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4F2EDB">
        <w:rPr>
          <w:rFonts w:ascii="Times New Roman" w:hAnsi="Times New Roman" w:cs="Times New Roman"/>
          <w:b/>
          <w:sz w:val="24"/>
          <w:szCs w:val="24"/>
        </w:rPr>
        <w:t>Химия</w:t>
      </w:r>
      <w:r w:rsidR="00387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804A7">
        <w:rPr>
          <w:rFonts w:ascii="Times New Roman" w:hAnsi="Times New Roman" w:cs="Times New Roman"/>
          <w:b/>
          <w:sz w:val="24"/>
          <w:szCs w:val="24"/>
        </w:rPr>
        <w:t>11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333" w:rsidRPr="00A83333" w:rsidRDefault="00495889" w:rsidP="00A83333">
      <w:pPr>
        <w:pStyle w:val="Style15"/>
        <w:widowControl/>
        <w:spacing w:line="276" w:lineRule="auto"/>
        <w:ind w:firstLine="709"/>
        <w:contextualSpacing/>
      </w:pPr>
      <w:r w:rsidRPr="00B450B9">
        <w:rPr>
          <w:rFonts w:eastAsiaTheme="minorHAnsi"/>
          <w:lang w:eastAsia="en-US"/>
        </w:rPr>
        <w:t>Рабочая  программа по</w:t>
      </w:r>
      <w:r w:rsidR="00015283" w:rsidRPr="00B450B9">
        <w:rPr>
          <w:rFonts w:eastAsiaTheme="minorHAnsi"/>
          <w:lang w:eastAsia="en-US"/>
        </w:rPr>
        <w:t xml:space="preserve"> </w:t>
      </w:r>
      <w:r w:rsidR="004F2EDB">
        <w:rPr>
          <w:rFonts w:eastAsiaTheme="minorHAnsi"/>
          <w:lang w:eastAsia="en-US"/>
        </w:rPr>
        <w:t>химии</w:t>
      </w:r>
      <w:r w:rsidRPr="00B450B9">
        <w:rPr>
          <w:rFonts w:eastAsiaTheme="minorHAnsi"/>
          <w:lang w:eastAsia="en-US"/>
        </w:rPr>
        <w:t xml:space="preserve"> предназначена для</w:t>
      </w:r>
      <w:r w:rsidR="00B04580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 xml:space="preserve"> </w:t>
      </w:r>
      <w:r w:rsidR="002804A7">
        <w:rPr>
          <w:rFonts w:eastAsiaTheme="minorHAnsi"/>
          <w:lang w:eastAsia="en-US"/>
        </w:rPr>
        <w:t>11</w:t>
      </w:r>
      <w:bookmarkStart w:id="0" w:name="_GoBack"/>
      <w:bookmarkEnd w:id="0"/>
      <w:r w:rsidRPr="00B450B9">
        <w:rPr>
          <w:rFonts w:eastAsiaTheme="minorHAnsi"/>
          <w:lang w:eastAsia="en-US"/>
        </w:rPr>
        <w:t xml:space="preserve"> класса средней</w:t>
      </w:r>
      <w:r w:rsidR="009218C7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>общеобразов</w:t>
      </w:r>
      <w:r w:rsidRPr="00B450B9">
        <w:rPr>
          <w:rFonts w:eastAsiaTheme="minorHAnsi"/>
          <w:lang w:eastAsia="en-US"/>
        </w:rPr>
        <w:t>а</w:t>
      </w:r>
      <w:r w:rsidRPr="00B450B9">
        <w:rPr>
          <w:rFonts w:eastAsiaTheme="minorHAnsi"/>
          <w:lang w:eastAsia="en-US"/>
        </w:rPr>
        <w:t xml:space="preserve">тельной школы и составлена на основе Федерального государственного образовательного стандарта </w:t>
      </w:r>
      <w:r w:rsidR="00A83333">
        <w:rPr>
          <w:rFonts w:eastAsiaTheme="minorHAnsi"/>
          <w:lang w:eastAsia="en-US"/>
        </w:rPr>
        <w:t>среднего</w:t>
      </w:r>
      <w:r w:rsidR="009218C7" w:rsidRPr="00B450B9">
        <w:rPr>
          <w:rFonts w:eastAsiaTheme="minorHAnsi"/>
          <w:lang w:eastAsia="en-US"/>
        </w:rPr>
        <w:t xml:space="preserve"> общего образования, основной  образовательной</w:t>
      </w:r>
      <w:r w:rsidRPr="00B450B9">
        <w:rPr>
          <w:rFonts w:eastAsiaTheme="minorHAnsi"/>
          <w:lang w:eastAsia="en-US"/>
        </w:rPr>
        <w:t xml:space="preserve">  программ</w:t>
      </w:r>
      <w:r w:rsidR="009218C7" w:rsidRPr="00B450B9">
        <w:rPr>
          <w:rFonts w:eastAsiaTheme="minorHAnsi"/>
          <w:lang w:eastAsia="en-US"/>
        </w:rPr>
        <w:t>ы</w:t>
      </w:r>
      <w:r w:rsidRPr="00B450B9">
        <w:rPr>
          <w:rFonts w:eastAsiaTheme="minorHAnsi"/>
          <w:lang w:eastAsia="en-US"/>
        </w:rPr>
        <w:t xml:space="preserve"> </w:t>
      </w:r>
      <w:r w:rsidR="00A5021B" w:rsidRPr="00B450B9">
        <w:rPr>
          <w:rFonts w:eastAsiaTheme="minorHAnsi"/>
          <w:lang w:eastAsia="en-US"/>
        </w:rPr>
        <w:t xml:space="preserve">среднего </w:t>
      </w:r>
      <w:r w:rsidRPr="00B450B9">
        <w:rPr>
          <w:rFonts w:eastAsiaTheme="minorHAnsi"/>
          <w:lang w:eastAsia="en-US"/>
        </w:rPr>
        <w:t>общего образования  Муниципального  бюджетного общеобраз</w:t>
      </w:r>
      <w:r w:rsidR="009218C7" w:rsidRPr="00B450B9">
        <w:rPr>
          <w:rFonts w:eastAsiaTheme="minorHAnsi"/>
          <w:lang w:eastAsia="en-US"/>
        </w:rPr>
        <w:t xml:space="preserve">овательного учреждения </w:t>
      </w:r>
      <w:proofErr w:type="spellStart"/>
      <w:r w:rsidR="009218C7" w:rsidRPr="00B450B9">
        <w:rPr>
          <w:rFonts w:eastAsiaTheme="minorHAnsi"/>
          <w:lang w:eastAsia="en-US"/>
        </w:rPr>
        <w:t>Савдянской</w:t>
      </w:r>
      <w:proofErr w:type="spellEnd"/>
      <w:r w:rsidR="009218C7" w:rsidRPr="00B450B9">
        <w:rPr>
          <w:rFonts w:eastAsiaTheme="minorHAnsi"/>
          <w:lang w:eastAsia="en-US"/>
        </w:rPr>
        <w:t xml:space="preserve"> средней общеобразовательной </w:t>
      </w:r>
      <w:r w:rsidRPr="00B450B9">
        <w:rPr>
          <w:rFonts w:eastAsiaTheme="minorHAnsi"/>
          <w:lang w:eastAsia="en-US"/>
        </w:rPr>
        <w:t xml:space="preserve"> школ</w:t>
      </w:r>
      <w:r w:rsidR="009218C7" w:rsidRPr="00B450B9">
        <w:rPr>
          <w:rFonts w:eastAsiaTheme="minorHAnsi"/>
          <w:lang w:eastAsia="en-US"/>
        </w:rPr>
        <w:t>ы</w:t>
      </w:r>
      <w:r w:rsidR="004F2EDB">
        <w:rPr>
          <w:rFonts w:eastAsiaTheme="minorHAnsi"/>
          <w:lang w:eastAsia="en-US"/>
        </w:rPr>
        <w:t xml:space="preserve"> им. И.Т. </w:t>
      </w:r>
      <w:proofErr w:type="spellStart"/>
      <w:r w:rsidR="004F2EDB">
        <w:rPr>
          <w:rFonts w:eastAsiaTheme="minorHAnsi"/>
          <w:lang w:eastAsia="en-US"/>
        </w:rPr>
        <w:t>Таранова</w:t>
      </w:r>
      <w:proofErr w:type="spellEnd"/>
      <w:r w:rsidR="004F2EDB">
        <w:rPr>
          <w:rFonts w:eastAsiaTheme="minorHAnsi"/>
          <w:lang w:eastAsia="en-US"/>
        </w:rPr>
        <w:t xml:space="preserve">. </w:t>
      </w:r>
      <w:r w:rsidR="004F2EDB" w:rsidRPr="004F2EDB">
        <w:rPr>
          <w:rFonts w:eastAsiaTheme="minorHAnsi"/>
          <w:lang w:eastAsia="en-US"/>
        </w:rPr>
        <w:t>Программа разраб</w:t>
      </w:r>
      <w:r w:rsidR="004F2EDB" w:rsidRPr="004F2EDB">
        <w:rPr>
          <w:rFonts w:eastAsiaTheme="minorHAnsi"/>
          <w:lang w:eastAsia="en-US"/>
        </w:rPr>
        <w:t>о</w:t>
      </w:r>
      <w:r w:rsidR="004F2EDB" w:rsidRPr="004F2EDB">
        <w:rPr>
          <w:rFonts w:eastAsiaTheme="minorHAnsi"/>
          <w:lang w:eastAsia="en-US"/>
        </w:rPr>
        <w:t xml:space="preserve">тана на основе </w:t>
      </w:r>
      <w:r w:rsidR="00A83333" w:rsidRPr="00A83333">
        <w:rPr>
          <w:bCs/>
        </w:rPr>
        <w:t>рабочей  программы по учебникам О.С. Габриеляна /</w:t>
      </w:r>
      <w:proofErr w:type="spellStart"/>
      <w:r w:rsidR="00A83333" w:rsidRPr="00A83333">
        <w:rPr>
          <w:bCs/>
        </w:rPr>
        <w:t>авт</w:t>
      </w:r>
      <w:proofErr w:type="spellEnd"/>
      <w:r w:rsidR="00A83333" w:rsidRPr="00A83333">
        <w:rPr>
          <w:bCs/>
        </w:rPr>
        <w:t>-сост. ОС Габри</w:t>
      </w:r>
      <w:r w:rsidR="00A83333" w:rsidRPr="00A83333">
        <w:rPr>
          <w:bCs/>
        </w:rPr>
        <w:t>е</w:t>
      </w:r>
      <w:r w:rsidR="00A83333" w:rsidRPr="00A83333">
        <w:rPr>
          <w:bCs/>
        </w:rPr>
        <w:t xml:space="preserve">лян. – Дрофа, 2018г. 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bCs/>
          <w:sz w:val="24"/>
          <w:szCs w:val="24"/>
        </w:rPr>
        <w:t>Состав УМК:</w:t>
      </w:r>
    </w:p>
    <w:p w:rsidR="00A83333" w:rsidRPr="00A83333" w:rsidRDefault="00A83333" w:rsidP="00A8333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333">
        <w:rPr>
          <w:rFonts w:ascii="Times New Roman" w:hAnsi="Times New Roman" w:cs="Times New Roman"/>
          <w:bCs/>
          <w:sz w:val="24"/>
          <w:szCs w:val="24"/>
        </w:rPr>
        <w:t>1. Учебник О.С. Габриелян</w:t>
      </w:r>
      <w:r w:rsidRPr="00A83333">
        <w:rPr>
          <w:rFonts w:ascii="Times New Roman" w:hAnsi="Times New Roman" w:cs="Times New Roman"/>
          <w:sz w:val="24"/>
          <w:szCs w:val="24"/>
        </w:rPr>
        <w:t xml:space="preserve"> Химия 1</w:t>
      </w:r>
      <w:r w:rsidR="002804A7">
        <w:rPr>
          <w:rFonts w:ascii="Times New Roman" w:hAnsi="Times New Roman" w:cs="Times New Roman"/>
          <w:sz w:val="24"/>
          <w:szCs w:val="24"/>
        </w:rPr>
        <w:t>1</w:t>
      </w:r>
      <w:r w:rsidRPr="00A83333">
        <w:rPr>
          <w:rFonts w:ascii="Times New Roman" w:hAnsi="Times New Roman" w:cs="Times New Roman"/>
          <w:sz w:val="24"/>
          <w:szCs w:val="24"/>
        </w:rPr>
        <w:t xml:space="preserve"> класс. Базовый уровень   Дрофа 2018г.</w:t>
      </w:r>
    </w:p>
    <w:p w:rsidR="002804A7" w:rsidRPr="00336634" w:rsidRDefault="002804A7" w:rsidP="002804A7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634">
        <w:rPr>
          <w:rFonts w:ascii="Times New Roman" w:hAnsi="Times New Roman" w:cs="Times New Roman"/>
          <w:sz w:val="24"/>
          <w:szCs w:val="24"/>
        </w:rPr>
        <w:t>Целями изучения химии в средней школе являются: 1) понимание значимости химических знаний для каждого члена социума; умение оценивать различные факты и я</w:t>
      </w:r>
      <w:r w:rsidRPr="00336634">
        <w:rPr>
          <w:rFonts w:ascii="Times New Roman" w:hAnsi="Times New Roman" w:cs="Times New Roman"/>
          <w:sz w:val="24"/>
          <w:szCs w:val="24"/>
        </w:rPr>
        <w:t>в</w:t>
      </w:r>
      <w:r w:rsidRPr="00336634">
        <w:rPr>
          <w:rFonts w:ascii="Times New Roman" w:hAnsi="Times New Roman" w:cs="Times New Roman"/>
          <w:sz w:val="24"/>
          <w:szCs w:val="24"/>
        </w:rPr>
        <w:t>ления, связанные с химическими объектами и процессами, на основе объективных крит</w:t>
      </w:r>
      <w:r w:rsidRPr="00336634">
        <w:rPr>
          <w:rFonts w:ascii="Times New Roman" w:hAnsi="Times New Roman" w:cs="Times New Roman"/>
          <w:sz w:val="24"/>
          <w:szCs w:val="24"/>
        </w:rPr>
        <w:t>е</w:t>
      </w:r>
      <w:r w:rsidRPr="00336634">
        <w:rPr>
          <w:rFonts w:ascii="Times New Roman" w:hAnsi="Times New Roman" w:cs="Times New Roman"/>
          <w:sz w:val="24"/>
          <w:szCs w:val="24"/>
        </w:rPr>
        <w:t>риев и определённой системы ценностей, формулировать и обосновывать собственное мнение; 2) пон</w:t>
      </w:r>
      <w:r w:rsidRPr="00336634">
        <w:rPr>
          <w:rFonts w:ascii="Times New Roman" w:hAnsi="Times New Roman" w:cs="Times New Roman"/>
          <w:sz w:val="24"/>
          <w:szCs w:val="24"/>
        </w:rPr>
        <w:t>и</w:t>
      </w:r>
      <w:r w:rsidRPr="00336634">
        <w:rPr>
          <w:rFonts w:ascii="Times New Roman" w:hAnsi="Times New Roman" w:cs="Times New Roman"/>
          <w:sz w:val="24"/>
          <w:szCs w:val="24"/>
        </w:rPr>
        <w:t xml:space="preserve">мание роли химии в современной </w:t>
      </w:r>
      <w:proofErr w:type="gramStart"/>
      <w:r w:rsidRPr="0033663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36634">
        <w:rPr>
          <w:rFonts w:ascii="Times New Roman" w:hAnsi="Times New Roman" w:cs="Times New Roman"/>
          <w:sz w:val="24"/>
          <w:szCs w:val="24"/>
        </w:rPr>
        <w:t xml:space="preserve"> картине мира и использование химических знаний для объяснения объектов и процессов окружающей действительности — природной, социальной, культурной, технической среды; </w:t>
      </w:r>
      <w:proofErr w:type="gramStart"/>
      <w:r w:rsidRPr="00336634">
        <w:rPr>
          <w:rFonts w:ascii="Times New Roman" w:hAnsi="Times New Roman" w:cs="Times New Roman"/>
          <w:sz w:val="24"/>
          <w:szCs w:val="24"/>
        </w:rPr>
        <w:t>3) форм</w:t>
      </w:r>
      <w:r w:rsidRPr="00336634">
        <w:rPr>
          <w:rFonts w:ascii="Times New Roman" w:hAnsi="Times New Roman" w:cs="Times New Roman"/>
          <w:sz w:val="24"/>
          <w:szCs w:val="24"/>
        </w:rPr>
        <w:t>и</w:t>
      </w:r>
      <w:r w:rsidRPr="00336634">
        <w:rPr>
          <w:rFonts w:ascii="Times New Roman" w:hAnsi="Times New Roman" w:cs="Times New Roman"/>
          <w:sz w:val="24"/>
          <w:szCs w:val="24"/>
        </w:rPr>
        <w:t>рование у старшеклассников при изучении химии опыта познания и самопознания с п</w:t>
      </w:r>
      <w:r w:rsidRPr="00336634">
        <w:rPr>
          <w:rFonts w:ascii="Times New Roman" w:hAnsi="Times New Roman" w:cs="Times New Roman"/>
          <w:sz w:val="24"/>
          <w:szCs w:val="24"/>
        </w:rPr>
        <w:t>о</w:t>
      </w:r>
      <w:r w:rsidRPr="00336634">
        <w:rPr>
          <w:rFonts w:ascii="Times New Roman" w:hAnsi="Times New Roman" w:cs="Times New Roman"/>
          <w:sz w:val="24"/>
          <w:szCs w:val="24"/>
        </w:rPr>
        <w:t>мощью ключевых компетентностей (ключевых навыков), которые имеют универсальное значение для различных видов деятел</w:t>
      </w:r>
      <w:r w:rsidRPr="00336634">
        <w:rPr>
          <w:rFonts w:ascii="Times New Roman" w:hAnsi="Times New Roman" w:cs="Times New Roman"/>
          <w:sz w:val="24"/>
          <w:szCs w:val="24"/>
        </w:rPr>
        <w:t>ь</w:t>
      </w:r>
      <w:r w:rsidRPr="00336634">
        <w:rPr>
          <w:rFonts w:ascii="Times New Roman" w:hAnsi="Times New Roman" w:cs="Times New Roman"/>
          <w:sz w:val="24"/>
          <w:szCs w:val="24"/>
        </w:rPr>
        <w:t>ности, — поиска, анализа и обработки информации, изготовления информационного продукта и его презентации, принятия решений, комм</w:t>
      </w:r>
      <w:r w:rsidRPr="00336634">
        <w:rPr>
          <w:rFonts w:ascii="Times New Roman" w:hAnsi="Times New Roman" w:cs="Times New Roman"/>
          <w:sz w:val="24"/>
          <w:szCs w:val="24"/>
        </w:rPr>
        <w:t>у</w:t>
      </w:r>
      <w:r w:rsidRPr="00336634">
        <w:rPr>
          <w:rFonts w:ascii="Times New Roman" w:hAnsi="Times New Roman" w:cs="Times New Roman"/>
          <w:sz w:val="24"/>
          <w:szCs w:val="24"/>
        </w:rPr>
        <w:t>никативных навыков, безопасного обращения с веществами и материалами в повседне</w:t>
      </w:r>
      <w:r w:rsidRPr="00336634">
        <w:rPr>
          <w:rFonts w:ascii="Times New Roman" w:hAnsi="Times New Roman" w:cs="Times New Roman"/>
          <w:sz w:val="24"/>
          <w:szCs w:val="24"/>
        </w:rPr>
        <w:t>в</w:t>
      </w:r>
      <w:r w:rsidRPr="00336634">
        <w:rPr>
          <w:rFonts w:ascii="Times New Roman" w:hAnsi="Times New Roman" w:cs="Times New Roman"/>
          <w:sz w:val="24"/>
          <w:szCs w:val="24"/>
        </w:rPr>
        <w:t>ной жизни и профессиональной деятельности.</w:t>
      </w:r>
      <w:proofErr w:type="gramEnd"/>
    </w:p>
    <w:p w:rsidR="004F2EDB" w:rsidRPr="002804A7" w:rsidRDefault="002804A7" w:rsidP="002804A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4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химия рассчитана на 2 часа в неделю, 68 часа в год.  </w:t>
      </w:r>
      <w:proofErr w:type="gramStart"/>
      <w:r w:rsidRPr="002804A7">
        <w:rPr>
          <w:rFonts w:ascii="Times New Roman" w:hAnsi="Times New Roman" w:cs="Times New Roman"/>
          <w:sz w:val="24"/>
          <w:szCs w:val="24"/>
        </w:rPr>
        <w:t>В с</w:t>
      </w:r>
      <w:r w:rsidRPr="002804A7">
        <w:rPr>
          <w:rFonts w:ascii="Times New Roman" w:hAnsi="Times New Roman" w:cs="Times New Roman"/>
          <w:sz w:val="24"/>
          <w:szCs w:val="24"/>
        </w:rPr>
        <w:t>о</w:t>
      </w:r>
      <w:r w:rsidRPr="002804A7">
        <w:rPr>
          <w:rFonts w:ascii="Times New Roman" w:hAnsi="Times New Roman" w:cs="Times New Roman"/>
          <w:sz w:val="24"/>
          <w:szCs w:val="24"/>
        </w:rPr>
        <w:t xml:space="preserve">ответствии с учебным планом МБОУ </w:t>
      </w:r>
      <w:proofErr w:type="spellStart"/>
      <w:r w:rsidRPr="002804A7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2804A7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2804A7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2804A7">
        <w:rPr>
          <w:rFonts w:ascii="Times New Roman" w:hAnsi="Times New Roman" w:cs="Times New Roman"/>
          <w:sz w:val="24"/>
          <w:szCs w:val="24"/>
        </w:rPr>
        <w:t xml:space="preserve"> на 2022-2023 учебный год, фактич</w:t>
      </w:r>
      <w:r w:rsidRPr="002804A7">
        <w:rPr>
          <w:rFonts w:ascii="Times New Roman" w:hAnsi="Times New Roman" w:cs="Times New Roman"/>
          <w:sz w:val="24"/>
          <w:szCs w:val="24"/>
        </w:rPr>
        <w:t>еским количеством учебных дней</w:t>
      </w:r>
      <w:r w:rsidRPr="002804A7">
        <w:rPr>
          <w:rFonts w:ascii="Times New Roman" w:hAnsi="Times New Roman" w:cs="Times New Roman"/>
          <w:sz w:val="24"/>
          <w:szCs w:val="24"/>
        </w:rPr>
        <w:t xml:space="preserve">, с учетом годового календарного графика МБОУ </w:t>
      </w:r>
      <w:proofErr w:type="spellStart"/>
      <w:r w:rsidRPr="002804A7">
        <w:rPr>
          <w:rFonts w:ascii="Times New Roman" w:hAnsi="Times New Roman" w:cs="Times New Roman"/>
          <w:sz w:val="24"/>
          <w:szCs w:val="24"/>
        </w:rPr>
        <w:t>Савдян-ская</w:t>
      </w:r>
      <w:proofErr w:type="spellEnd"/>
      <w:r w:rsidRPr="002804A7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2804A7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2804A7">
        <w:rPr>
          <w:rFonts w:ascii="Times New Roman" w:hAnsi="Times New Roman" w:cs="Times New Roman"/>
          <w:sz w:val="24"/>
          <w:szCs w:val="24"/>
        </w:rPr>
        <w:t xml:space="preserve"> на 2022-2023 учебный год распис</w:t>
      </w:r>
      <w:r w:rsidRPr="002804A7">
        <w:rPr>
          <w:rFonts w:ascii="Times New Roman" w:hAnsi="Times New Roman" w:cs="Times New Roman"/>
          <w:sz w:val="24"/>
          <w:szCs w:val="24"/>
        </w:rPr>
        <w:t>а</w:t>
      </w:r>
      <w:r w:rsidRPr="002804A7">
        <w:rPr>
          <w:rFonts w:ascii="Times New Roman" w:hAnsi="Times New Roman" w:cs="Times New Roman"/>
          <w:sz w:val="24"/>
          <w:szCs w:val="24"/>
        </w:rPr>
        <w:t xml:space="preserve">ние занятий для 1-11 классов МБОУ </w:t>
      </w:r>
      <w:proofErr w:type="spellStart"/>
      <w:r w:rsidRPr="002804A7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2804A7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2804A7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2804A7">
        <w:rPr>
          <w:rFonts w:ascii="Times New Roman" w:hAnsi="Times New Roman" w:cs="Times New Roman"/>
          <w:sz w:val="24"/>
          <w:szCs w:val="24"/>
        </w:rPr>
        <w:t xml:space="preserve"> на 2022-2023 учебный год, факт</w:t>
      </w:r>
      <w:r w:rsidRPr="002804A7">
        <w:rPr>
          <w:rFonts w:ascii="Times New Roman" w:hAnsi="Times New Roman" w:cs="Times New Roman"/>
          <w:sz w:val="24"/>
          <w:szCs w:val="24"/>
        </w:rPr>
        <w:t>и</w:t>
      </w:r>
      <w:r w:rsidRPr="002804A7">
        <w:rPr>
          <w:rFonts w:ascii="Times New Roman" w:hAnsi="Times New Roman" w:cs="Times New Roman"/>
          <w:sz w:val="24"/>
          <w:szCs w:val="24"/>
        </w:rPr>
        <w:t>ческое количество часов за год составляет 65 часов.</w:t>
      </w:r>
      <w:proofErr w:type="gramEnd"/>
    </w:p>
    <w:sectPr w:rsidR="004F2EDB" w:rsidRPr="002804A7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36EB071A"/>
    <w:multiLevelType w:val="multilevel"/>
    <w:tmpl w:val="4E6A8A6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F9137EB"/>
    <w:multiLevelType w:val="multilevel"/>
    <w:tmpl w:val="EF8A13E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24075"/>
    <w:multiLevelType w:val="multilevel"/>
    <w:tmpl w:val="FC1C619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A3B4F"/>
    <w:multiLevelType w:val="multilevel"/>
    <w:tmpl w:val="1C30E5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  <w:num w:numId="13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1A55CE"/>
    <w:rsid w:val="002804A7"/>
    <w:rsid w:val="003359A9"/>
    <w:rsid w:val="003872DA"/>
    <w:rsid w:val="003D2110"/>
    <w:rsid w:val="00495889"/>
    <w:rsid w:val="004B7F8D"/>
    <w:rsid w:val="004F2EDB"/>
    <w:rsid w:val="005B0076"/>
    <w:rsid w:val="006A0F3E"/>
    <w:rsid w:val="006B7EAF"/>
    <w:rsid w:val="00880B55"/>
    <w:rsid w:val="009218C7"/>
    <w:rsid w:val="00956AD2"/>
    <w:rsid w:val="00A5021B"/>
    <w:rsid w:val="00A83333"/>
    <w:rsid w:val="00AF15BE"/>
    <w:rsid w:val="00B04580"/>
    <w:rsid w:val="00B449F9"/>
    <w:rsid w:val="00B450B9"/>
    <w:rsid w:val="00BF161C"/>
    <w:rsid w:val="00C73B33"/>
    <w:rsid w:val="00DD6594"/>
    <w:rsid w:val="00E85578"/>
    <w:rsid w:val="00ED62FD"/>
    <w:rsid w:val="00EF48D1"/>
    <w:rsid w:val="00F2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1886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2022-09-06T17:17:00Z</dcterms:created>
  <dcterms:modified xsi:type="dcterms:W3CDTF">2022-09-06T17:17:00Z</dcterms:modified>
</cp:coreProperties>
</file>