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FC532" w14:textId="39E005FB" w:rsidR="000D19C7" w:rsidRPr="009154F9" w:rsidRDefault="009574FD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w w:val="0"/>
          <w:sz w:val="24"/>
          <w:lang w:val="ru-RU" w:eastAsia="ru-RU"/>
        </w:rPr>
        <w:drawing>
          <wp:inline distT="0" distB="0" distL="0" distR="0" wp14:anchorId="5E858942" wp14:editId="076B914A">
            <wp:extent cx="6480810" cy="9164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D19C7" w:rsidRPr="009154F9">
        <w:rPr>
          <w:b/>
          <w:color w:val="000000"/>
          <w:w w:val="0"/>
          <w:sz w:val="24"/>
          <w:lang w:val="ru-RU"/>
        </w:rPr>
        <w:lastRenderedPageBreak/>
        <w:t>ПОЯСНИТЕЛЬНАЯ ЗАПИСКА</w:t>
      </w:r>
    </w:p>
    <w:p w14:paraId="3ABCEE79" w14:textId="77777777" w:rsidR="000D19C7" w:rsidRPr="000C2182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6"/>
          <w:szCs w:val="26"/>
          <w:lang w:val="ru-RU"/>
        </w:rPr>
      </w:pPr>
      <w:r w:rsidRPr="000C2182">
        <w:rPr>
          <w:color w:val="000000"/>
          <w:w w:val="0"/>
          <w:sz w:val="26"/>
          <w:szCs w:val="26"/>
          <w:lang w:val="ru-RU"/>
        </w:rPr>
        <w:t>Программа воспитания является обязательной частью основных образовательных программ.</w:t>
      </w:r>
    </w:p>
    <w:p w14:paraId="7D157397" w14:textId="161B8399" w:rsidR="000D19C7" w:rsidRPr="000C2182" w:rsidRDefault="00BB2655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6"/>
          <w:szCs w:val="26"/>
          <w:lang w:val="ru-RU"/>
        </w:rPr>
      </w:pPr>
      <w:proofErr w:type="gramStart"/>
      <w:r w:rsidRPr="000C2182">
        <w:rPr>
          <w:color w:val="000000"/>
          <w:w w:val="0"/>
          <w:sz w:val="26"/>
          <w:szCs w:val="26"/>
          <w:lang w:val="ru-RU"/>
        </w:rPr>
        <w:t>П</w:t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рограмма показывает, каким образом </w:t>
      </w:r>
      <w:r w:rsidR="00E81C16" w:rsidRPr="000C2182">
        <w:rPr>
          <w:color w:val="000000"/>
          <w:w w:val="0"/>
          <w:sz w:val="26"/>
          <w:szCs w:val="26"/>
          <w:lang w:val="ru-RU"/>
        </w:rPr>
        <w:t xml:space="preserve">педагогические работники </w:t>
      </w:r>
      <w:r w:rsidR="00E81C16" w:rsidRPr="000C2182">
        <w:rPr>
          <w:sz w:val="26"/>
          <w:szCs w:val="26"/>
          <w:lang w:val="ru-RU"/>
        </w:rPr>
        <w:t xml:space="preserve">(учитель, классный руководитель, </w:t>
      </w:r>
      <w:r w:rsidR="006E1C1A" w:rsidRPr="000C2182">
        <w:rPr>
          <w:sz w:val="26"/>
          <w:szCs w:val="26"/>
          <w:lang w:val="ru-RU"/>
        </w:rPr>
        <w:t>заместитель директора</w:t>
      </w:r>
      <w:r w:rsidR="00F471EB" w:rsidRPr="000C2182">
        <w:rPr>
          <w:sz w:val="26"/>
          <w:szCs w:val="26"/>
          <w:lang w:val="ru-RU"/>
        </w:rPr>
        <w:t xml:space="preserve"> по воспитательной работе</w:t>
      </w:r>
      <w:r w:rsidR="00E81C16" w:rsidRPr="000C2182">
        <w:rPr>
          <w:sz w:val="26"/>
          <w:szCs w:val="26"/>
          <w:lang w:val="ru-RU"/>
        </w:rPr>
        <w:t>)</w:t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 </w:t>
      </w:r>
      <w:r w:rsidR="004868AF" w:rsidRPr="000C2182">
        <w:rPr>
          <w:sz w:val="26"/>
          <w:szCs w:val="26"/>
          <w:lang w:val="ru-RU"/>
        </w:rPr>
        <w:t xml:space="preserve">наставники, </w:t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могут реализовать воспитательный потенциал их совместной </w:t>
      </w:r>
      <w:r w:rsidR="003515B2" w:rsidRPr="000C2182">
        <w:rPr>
          <w:color w:val="000000"/>
          <w:w w:val="0"/>
          <w:sz w:val="26"/>
          <w:szCs w:val="26"/>
          <w:lang w:val="ru-RU"/>
        </w:rPr>
        <w:br/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с </w:t>
      </w:r>
      <w:r w:rsidR="00B50691" w:rsidRPr="000C2182">
        <w:rPr>
          <w:color w:val="000000"/>
          <w:w w:val="0"/>
          <w:sz w:val="26"/>
          <w:szCs w:val="26"/>
          <w:lang w:val="ru-RU"/>
        </w:rPr>
        <w:t xml:space="preserve">обучающимися </w:t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деятельности и тем самым сделать свою школу воспитывающей организацией. </w:t>
      </w:r>
      <w:proofErr w:type="gramEnd"/>
    </w:p>
    <w:p w14:paraId="3B006DAE" w14:textId="5DA99026" w:rsidR="000D19C7" w:rsidRPr="000C2182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6"/>
          <w:szCs w:val="26"/>
          <w:lang w:val="ru-RU"/>
        </w:rPr>
      </w:pPr>
      <w:r w:rsidRPr="000C2182">
        <w:rPr>
          <w:color w:val="000000"/>
          <w:w w:val="0"/>
          <w:sz w:val="26"/>
          <w:szCs w:val="26"/>
          <w:lang w:val="ru-RU"/>
        </w:rPr>
        <w:t>В центре программы воспитания в соответствии с Федеральным</w:t>
      </w:r>
      <w:r w:rsidR="003515B2" w:rsidRPr="000C2182">
        <w:rPr>
          <w:color w:val="000000"/>
          <w:w w:val="0"/>
          <w:sz w:val="26"/>
          <w:szCs w:val="26"/>
          <w:lang w:val="ru-RU"/>
        </w:rPr>
        <w:t>и</w:t>
      </w:r>
      <w:r w:rsidRPr="000C2182">
        <w:rPr>
          <w:color w:val="000000"/>
          <w:w w:val="0"/>
          <w:sz w:val="26"/>
          <w:szCs w:val="26"/>
          <w:lang w:val="ru-RU"/>
        </w:rPr>
        <w:t xml:space="preserve"> государственным</w:t>
      </w:r>
      <w:r w:rsidR="003515B2" w:rsidRPr="000C2182">
        <w:rPr>
          <w:color w:val="000000"/>
          <w:w w:val="0"/>
          <w:sz w:val="26"/>
          <w:szCs w:val="26"/>
          <w:lang w:val="ru-RU"/>
        </w:rPr>
        <w:t>и</w:t>
      </w:r>
      <w:r w:rsidRPr="000C2182">
        <w:rPr>
          <w:color w:val="000000"/>
          <w:w w:val="0"/>
          <w:sz w:val="26"/>
          <w:szCs w:val="26"/>
          <w:lang w:val="ru-RU"/>
        </w:rPr>
        <w:t xml:space="preserve"> образовательным</w:t>
      </w:r>
      <w:r w:rsidR="003515B2" w:rsidRPr="000C2182">
        <w:rPr>
          <w:color w:val="000000"/>
          <w:w w:val="0"/>
          <w:sz w:val="26"/>
          <w:szCs w:val="26"/>
          <w:lang w:val="ru-RU"/>
        </w:rPr>
        <w:t>и</w:t>
      </w:r>
      <w:r w:rsidRPr="000C2182">
        <w:rPr>
          <w:color w:val="000000"/>
          <w:w w:val="0"/>
          <w:sz w:val="26"/>
          <w:szCs w:val="26"/>
          <w:lang w:val="ru-RU"/>
        </w:rPr>
        <w:t xml:space="preserve"> </w:t>
      </w:r>
      <w:r w:rsidR="003515B2" w:rsidRPr="000C2182">
        <w:rPr>
          <w:color w:val="000000"/>
          <w:w w:val="0"/>
          <w:sz w:val="26"/>
          <w:szCs w:val="26"/>
          <w:lang w:val="ru-RU"/>
        </w:rPr>
        <w:t xml:space="preserve">стандартами </w:t>
      </w:r>
      <w:r w:rsidRPr="000C2182">
        <w:rPr>
          <w:color w:val="000000"/>
          <w:w w:val="0"/>
          <w:sz w:val="26"/>
          <w:szCs w:val="26"/>
          <w:lang w:val="ru-RU"/>
        </w:rPr>
        <w:t>(далее – ФГОС) общего образования</w:t>
      </w:r>
      <w:r w:rsidR="003515B2" w:rsidRPr="000C2182">
        <w:rPr>
          <w:color w:val="000000"/>
          <w:w w:val="0"/>
          <w:sz w:val="26"/>
          <w:szCs w:val="26"/>
          <w:lang w:val="ru-RU"/>
        </w:rPr>
        <w:t xml:space="preserve"> </w:t>
      </w:r>
      <w:r w:rsidRPr="000C2182">
        <w:rPr>
          <w:color w:val="000000"/>
          <w:w w:val="0"/>
          <w:sz w:val="26"/>
          <w:szCs w:val="26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 w:rsidR="003515B2" w:rsidRPr="000C2182">
        <w:rPr>
          <w:color w:val="000000"/>
          <w:w w:val="0"/>
          <w:sz w:val="26"/>
          <w:szCs w:val="26"/>
          <w:lang w:val="ru-RU"/>
        </w:rPr>
        <w:br/>
      </w:r>
      <w:r w:rsidRPr="000C2182">
        <w:rPr>
          <w:color w:val="000000"/>
          <w:w w:val="0"/>
          <w:sz w:val="26"/>
          <w:szCs w:val="26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 w:rsidRPr="000C2182">
        <w:rPr>
          <w:color w:val="000000"/>
          <w:w w:val="0"/>
          <w:sz w:val="26"/>
          <w:szCs w:val="26"/>
          <w:lang w:val="ru-RU"/>
        </w:rPr>
        <w:br/>
      </w:r>
      <w:r w:rsidRPr="000C2182">
        <w:rPr>
          <w:color w:val="000000"/>
          <w:w w:val="0"/>
          <w:sz w:val="26"/>
          <w:szCs w:val="26"/>
          <w:lang w:val="ru-RU"/>
        </w:rPr>
        <w:t xml:space="preserve">и нормам поведения в российском обществе. Программа призвана обеспечить достижение </w:t>
      </w:r>
      <w:proofErr w:type="gramStart"/>
      <w:r w:rsidR="006D000B" w:rsidRPr="000C2182">
        <w:rPr>
          <w:color w:val="000000"/>
          <w:w w:val="0"/>
          <w:sz w:val="26"/>
          <w:szCs w:val="26"/>
          <w:lang w:val="ru-RU"/>
        </w:rPr>
        <w:t>обучающимися</w:t>
      </w:r>
      <w:proofErr w:type="gramEnd"/>
      <w:r w:rsidRPr="000C2182">
        <w:rPr>
          <w:color w:val="000000"/>
          <w:w w:val="0"/>
          <w:sz w:val="26"/>
          <w:szCs w:val="26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14:paraId="1AC04EE2" w14:textId="58A1538A" w:rsidR="000D19C7" w:rsidRPr="000C2182" w:rsidRDefault="00BB2655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6"/>
          <w:szCs w:val="26"/>
          <w:lang w:val="ru-RU"/>
        </w:rPr>
      </w:pPr>
      <w:r w:rsidRPr="000C2182">
        <w:rPr>
          <w:color w:val="000000"/>
          <w:w w:val="0"/>
          <w:sz w:val="26"/>
          <w:szCs w:val="26"/>
          <w:lang w:val="ru-RU"/>
        </w:rPr>
        <w:t>Программа</w:t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 воспитания </w:t>
      </w:r>
      <w:r w:rsidRPr="000C2182">
        <w:rPr>
          <w:color w:val="000000"/>
          <w:w w:val="0"/>
          <w:sz w:val="26"/>
          <w:szCs w:val="26"/>
          <w:lang w:val="ru-RU"/>
        </w:rPr>
        <w:t>включает</w:t>
      </w:r>
      <w:r w:rsidR="000D19C7" w:rsidRPr="000C2182">
        <w:rPr>
          <w:color w:val="000000"/>
          <w:w w:val="0"/>
          <w:sz w:val="26"/>
          <w:szCs w:val="26"/>
          <w:lang w:val="ru-RU"/>
        </w:rPr>
        <w:t xml:space="preserve"> в себя четыре основных раздела:</w:t>
      </w:r>
    </w:p>
    <w:p w14:paraId="5E9F0506" w14:textId="0E66D79D" w:rsidR="000D19C7" w:rsidRPr="000C2182" w:rsidRDefault="000D19C7" w:rsidP="0042604F">
      <w:pPr>
        <w:wordWrap/>
        <w:spacing w:line="336" w:lineRule="auto"/>
        <w:ind w:firstLine="709"/>
        <w:contextualSpacing/>
        <w:rPr>
          <w:color w:val="000000"/>
          <w:w w:val="0"/>
          <w:sz w:val="28"/>
          <w:szCs w:val="28"/>
          <w:lang w:val="ru-RU"/>
        </w:rPr>
      </w:pPr>
      <w:r w:rsidRPr="000C2182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0C2182">
        <w:rPr>
          <w:color w:val="000000"/>
          <w:w w:val="0"/>
          <w:sz w:val="28"/>
          <w:szCs w:val="28"/>
          <w:lang w:val="ru-RU"/>
        </w:rPr>
        <w:t xml:space="preserve"> </w:t>
      </w:r>
      <w:r w:rsidRPr="000C2182">
        <w:rPr>
          <w:i/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  <w:r w:rsidRPr="000C2182">
        <w:rPr>
          <w:iCs/>
          <w:color w:val="000000"/>
          <w:w w:val="0"/>
          <w:sz w:val="28"/>
          <w:szCs w:val="28"/>
          <w:lang w:val="ru-RU"/>
        </w:rPr>
        <w:t xml:space="preserve">», в котором </w:t>
      </w:r>
      <w:r w:rsidRPr="000C2182">
        <w:rPr>
          <w:color w:val="000000"/>
          <w:w w:val="0"/>
          <w:sz w:val="28"/>
          <w:szCs w:val="28"/>
          <w:lang w:val="ru-RU"/>
        </w:rPr>
        <w:t xml:space="preserve">школа кратко описывает специфику своей деятельности в сфере воспитания. </w:t>
      </w:r>
    </w:p>
    <w:p w14:paraId="1590979E" w14:textId="138CB093" w:rsidR="000D19C7" w:rsidRPr="000C2182" w:rsidRDefault="000D19C7" w:rsidP="0042604F">
      <w:pPr>
        <w:wordWrap/>
        <w:spacing w:line="336" w:lineRule="auto"/>
        <w:ind w:firstLine="709"/>
        <w:contextualSpacing/>
        <w:rPr>
          <w:iCs/>
          <w:color w:val="000000"/>
          <w:w w:val="0"/>
          <w:sz w:val="28"/>
          <w:szCs w:val="28"/>
          <w:lang w:val="ru-RU"/>
        </w:rPr>
      </w:pPr>
      <w:r w:rsidRPr="000C2182">
        <w:rPr>
          <w:i/>
          <w:iCs/>
          <w:color w:val="000000"/>
          <w:w w:val="0"/>
          <w:sz w:val="28"/>
          <w:szCs w:val="28"/>
          <w:lang w:val="ru-RU"/>
        </w:rPr>
        <w:t>раздел «Цель и задачи воспитания»</w:t>
      </w:r>
      <w:r w:rsidRPr="000C2182">
        <w:rPr>
          <w:iCs/>
          <w:color w:val="000000"/>
          <w:w w:val="0"/>
          <w:sz w:val="28"/>
          <w:szCs w:val="28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14:paraId="6715331B" w14:textId="1A6A6AF1" w:rsidR="000D19C7" w:rsidRPr="000C2182" w:rsidRDefault="000D19C7" w:rsidP="0042604F">
      <w:pPr>
        <w:wordWrap/>
        <w:spacing w:line="336" w:lineRule="auto"/>
        <w:ind w:firstLine="709"/>
        <w:contextualSpacing/>
        <w:rPr>
          <w:color w:val="000000"/>
          <w:w w:val="0"/>
          <w:sz w:val="28"/>
          <w:szCs w:val="28"/>
          <w:lang w:val="ru-RU"/>
        </w:rPr>
      </w:pPr>
      <w:r w:rsidRPr="000C2182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0C2182">
        <w:rPr>
          <w:color w:val="000000"/>
          <w:w w:val="0"/>
          <w:sz w:val="28"/>
          <w:szCs w:val="28"/>
          <w:lang w:val="ru-RU"/>
        </w:rPr>
        <w:t xml:space="preserve"> </w:t>
      </w:r>
      <w:r w:rsidRPr="000C2182">
        <w:rPr>
          <w:i/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Pr="000C2182">
        <w:rPr>
          <w:iCs/>
          <w:color w:val="000000"/>
          <w:w w:val="0"/>
          <w:sz w:val="28"/>
          <w:szCs w:val="28"/>
          <w:lang w:val="ru-RU"/>
        </w:rPr>
        <w:t xml:space="preserve">, в котором школа </w:t>
      </w:r>
      <w:r w:rsidRPr="000C2182">
        <w:rPr>
          <w:color w:val="000000"/>
          <w:w w:val="0"/>
          <w:sz w:val="28"/>
          <w:szCs w:val="28"/>
          <w:lang w:val="ru-RU"/>
        </w:rPr>
        <w:t xml:space="preserve">показывает, каким образом будет осуществляться достижение поставленных цели и задач воспитания. </w:t>
      </w:r>
    </w:p>
    <w:p w14:paraId="005332CA" w14:textId="77777777" w:rsidR="000C2182" w:rsidRPr="000C2182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0C2182">
        <w:rPr>
          <w:sz w:val="28"/>
          <w:szCs w:val="28"/>
          <w:lang w:val="ru-RU"/>
        </w:rPr>
        <w:t xml:space="preserve">Модули в программе воспитания располагаются в соответствии </w:t>
      </w:r>
      <w:r w:rsidRPr="000C2182">
        <w:rPr>
          <w:sz w:val="28"/>
          <w:szCs w:val="28"/>
          <w:lang w:val="ru-RU"/>
        </w:rPr>
        <w:br/>
        <w:t xml:space="preserve">с их значимостью в системе воспитательной работы школы. </w:t>
      </w:r>
      <w:r w:rsidRPr="000C2182">
        <w:rPr>
          <w:color w:val="000000"/>
          <w:w w:val="0"/>
          <w:sz w:val="28"/>
          <w:szCs w:val="28"/>
          <w:lang w:val="ru-RU"/>
        </w:rPr>
        <w:t xml:space="preserve">Деятельность </w:t>
      </w:r>
      <w:r w:rsidR="000472E0" w:rsidRPr="000C2182">
        <w:rPr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0C2182">
        <w:rPr>
          <w:color w:val="000000"/>
          <w:w w:val="0"/>
          <w:sz w:val="28"/>
          <w:szCs w:val="28"/>
          <w:lang w:val="ru-RU"/>
        </w:rPr>
        <w:t xml:space="preserve"> образовательных организаций в рамках комплекса модулей направлена на достижение результатов освоения основной образовательной </w:t>
      </w:r>
    </w:p>
    <w:p w14:paraId="40EBB2B7" w14:textId="77777777" w:rsidR="000C2182" w:rsidRDefault="000C2182" w:rsidP="00F241AA">
      <w:pPr>
        <w:tabs>
          <w:tab w:val="left" w:pos="851"/>
        </w:tabs>
        <w:wordWrap/>
        <w:spacing w:line="336" w:lineRule="auto"/>
        <w:rPr>
          <w:color w:val="000000"/>
          <w:w w:val="0"/>
          <w:sz w:val="28"/>
          <w:szCs w:val="28"/>
          <w:lang w:val="ru-RU"/>
        </w:rPr>
      </w:pPr>
    </w:p>
    <w:p w14:paraId="18A68A8B" w14:textId="12D0260B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3B002C">
        <w:rPr>
          <w:color w:val="000000"/>
          <w:w w:val="0"/>
          <w:sz w:val="28"/>
          <w:szCs w:val="28"/>
          <w:lang w:val="ru-RU"/>
        </w:rPr>
        <w:lastRenderedPageBreak/>
        <w:t xml:space="preserve">программы общего </w:t>
      </w:r>
      <w:r w:rsidR="005703C3">
        <w:rPr>
          <w:color w:val="000000"/>
          <w:w w:val="0"/>
          <w:sz w:val="28"/>
          <w:szCs w:val="28"/>
          <w:lang w:val="ru-RU"/>
        </w:rPr>
        <w:t>образования.</w:t>
      </w:r>
    </w:p>
    <w:p w14:paraId="481DBF40" w14:textId="3B49D93A" w:rsidR="000D19C7" w:rsidRPr="006E1C1A" w:rsidRDefault="00BB2655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>
        <w:rPr>
          <w:i/>
          <w:iCs/>
          <w:color w:val="000000"/>
          <w:w w:val="0"/>
          <w:sz w:val="28"/>
          <w:szCs w:val="28"/>
          <w:lang w:val="ru-RU"/>
        </w:rPr>
        <w:t>р</w:t>
      </w:r>
      <w:r w:rsidR="000D19C7" w:rsidRPr="006E1C1A">
        <w:rPr>
          <w:i/>
          <w:iCs/>
          <w:color w:val="000000"/>
          <w:w w:val="0"/>
          <w:sz w:val="28"/>
          <w:szCs w:val="28"/>
          <w:lang w:val="ru-RU"/>
        </w:rPr>
        <w:t>аздел «Основные направления самоанализа воспитательной работы»</w:t>
      </w:r>
      <w:r w:rsidR="000D19C7" w:rsidRPr="006E1C1A">
        <w:rPr>
          <w:color w:val="000000"/>
          <w:w w:val="0"/>
          <w:sz w:val="28"/>
          <w:szCs w:val="28"/>
          <w:lang w:val="ru-RU"/>
        </w:rPr>
        <w:t xml:space="preserve">, </w:t>
      </w:r>
      <w:r w:rsidR="000D19C7" w:rsidRPr="006E1C1A">
        <w:rPr>
          <w:color w:val="000000"/>
          <w:w w:val="0"/>
          <w:sz w:val="28"/>
          <w:szCs w:val="28"/>
          <w:lang w:val="ru-RU"/>
        </w:rPr>
        <w:br/>
        <w:t xml:space="preserve">в котором </w:t>
      </w:r>
      <w:r w:rsidR="000D19C7" w:rsidRPr="006E1C1A">
        <w:rPr>
          <w:iCs/>
          <w:color w:val="000000"/>
          <w:w w:val="0"/>
          <w:sz w:val="28"/>
          <w:szCs w:val="28"/>
          <w:lang w:val="ru-RU"/>
        </w:rPr>
        <w:t xml:space="preserve">необходимо </w:t>
      </w:r>
      <w:r w:rsidR="000D19C7" w:rsidRPr="006E1C1A">
        <w:rPr>
          <w:color w:val="000000"/>
          <w:w w:val="0"/>
          <w:sz w:val="28"/>
          <w:szCs w:val="28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14:paraId="5577ACDC" w14:textId="7F956F45" w:rsidR="0042604F" w:rsidRPr="00BB2655" w:rsidRDefault="000D19C7" w:rsidP="00BB2655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К программе воспитания каждой школой прилагается ежегодный календарный план воспитательной работы. </w:t>
      </w:r>
    </w:p>
    <w:p w14:paraId="7B5565F3" w14:textId="40937C1E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 w:rsidR="00382D5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14:paraId="0EB6CC12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образовательной организации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принципах взаимодействия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>и обучающихся:</w:t>
      </w:r>
    </w:p>
    <w:p w14:paraId="15BF907B" w14:textId="06D1BB8B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proofErr w:type="gramStart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3B002C"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  <w:proofErr w:type="gramEnd"/>
    </w:p>
    <w:p w14:paraId="71166C2A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14:paraId="04406AEB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14:paraId="36525CF7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14:paraId="10C52DED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системность, целесообразность и </w:t>
      </w:r>
      <w:proofErr w:type="spellStart"/>
      <w:r w:rsidRPr="006E1C1A">
        <w:rPr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14:paraId="777F876E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color w:val="00000A"/>
          <w:sz w:val="28"/>
          <w:szCs w:val="28"/>
          <w:lang w:val="ru-RU"/>
        </w:rPr>
        <w:t>Основными традициями воспитания в образовательной организации являются следующие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14:paraId="727B78D9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общешкольные дела, </w:t>
      </w:r>
      <w:r w:rsidRPr="006E1C1A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>;</w:t>
      </w:r>
    </w:p>
    <w:p w14:paraId="4F68ADCF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lastRenderedPageBreak/>
        <w:t xml:space="preserve">в школе создаются такие условия, при которых по мере взросления </w:t>
      </w:r>
      <w:r w:rsidR="003A32F3" w:rsidRPr="006E1C1A">
        <w:rPr>
          <w:sz w:val="28"/>
          <w:szCs w:val="28"/>
          <w:lang w:val="ru-RU" w:eastAsia="ru-RU"/>
        </w:rPr>
        <w:t>обучающегося</w:t>
      </w:r>
      <w:r w:rsidRPr="006E1C1A">
        <w:rPr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14:paraId="7DE0B88F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проведении общешкольных дел отсутствует </w:t>
      </w:r>
      <w:proofErr w:type="spellStart"/>
      <w:r w:rsidRPr="006E1C1A">
        <w:rPr>
          <w:sz w:val="28"/>
          <w:szCs w:val="28"/>
          <w:lang w:val="ru-RU" w:eastAsia="ru-RU"/>
        </w:rPr>
        <w:t>соревновательность</w:t>
      </w:r>
      <w:proofErr w:type="spellEnd"/>
      <w:r w:rsidRPr="006E1C1A">
        <w:rPr>
          <w:sz w:val="28"/>
          <w:szCs w:val="28"/>
          <w:lang w:val="ru-RU" w:eastAsia="ru-RU"/>
        </w:rPr>
        <w:t xml:space="preserve"> между классами, поощряется конструктивное </w:t>
      </w:r>
      <w:proofErr w:type="spellStart"/>
      <w:r w:rsidRPr="006E1C1A">
        <w:rPr>
          <w:sz w:val="28"/>
          <w:szCs w:val="28"/>
          <w:lang w:val="ru-RU" w:eastAsia="ru-RU"/>
        </w:rPr>
        <w:t>межклассное</w:t>
      </w:r>
      <w:proofErr w:type="spellEnd"/>
      <w:r w:rsidRPr="006E1C1A">
        <w:rPr>
          <w:sz w:val="28"/>
          <w:szCs w:val="28"/>
          <w:lang w:val="ru-RU" w:eastAsia="ru-RU"/>
        </w:rPr>
        <w:t xml:space="preserve"> и </w:t>
      </w:r>
      <w:proofErr w:type="spellStart"/>
      <w:r w:rsidRPr="006E1C1A">
        <w:rPr>
          <w:sz w:val="28"/>
          <w:szCs w:val="28"/>
          <w:lang w:val="ru-RU" w:eastAsia="ru-RU"/>
        </w:rPr>
        <w:t>межвозрастное</w:t>
      </w:r>
      <w:proofErr w:type="spellEnd"/>
      <w:r w:rsidRPr="006E1C1A">
        <w:rPr>
          <w:sz w:val="28"/>
          <w:szCs w:val="28"/>
          <w:lang w:val="ru-RU" w:eastAsia="ru-RU"/>
        </w:rPr>
        <w:t xml:space="preserve"> взаимодействие обучающихся, а также их социальная активность; </w:t>
      </w:r>
    </w:p>
    <w:p w14:paraId="31154867" w14:textId="09A66BE0" w:rsidR="000D19C7" w:rsidRPr="006E1C1A" w:rsidRDefault="00E81C16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педагогические работники</w:t>
      </w:r>
      <w:r w:rsidR="000D19C7" w:rsidRPr="006E1C1A">
        <w:rPr>
          <w:sz w:val="28"/>
          <w:szCs w:val="28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14:paraId="1887540A" w14:textId="50852C51" w:rsidR="000D19C7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6E1C1A">
        <w:rPr>
          <w:sz w:val="28"/>
          <w:szCs w:val="28"/>
          <w:lang w:val="ru-RU" w:eastAsia="ru-RU"/>
        </w:rPr>
        <w:t xml:space="preserve">обучающимся </w:t>
      </w:r>
      <w:proofErr w:type="gramStart"/>
      <w:r w:rsidR="00A66862" w:rsidRPr="006E1C1A">
        <w:rPr>
          <w:sz w:val="28"/>
          <w:szCs w:val="28"/>
          <w:lang w:val="ru-RU" w:eastAsia="ru-RU"/>
        </w:rPr>
        <w:t>защитную</w:t>
      </w:r>
      <w:proofErr w:type="gramEnd"/>
      <w:r w:rsidRPr="006E1C1A">
        <w:rPr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14:paraId="77A92AC0" w14:textId="77777777" w:rsidR="0042604F" w:rsidRPr="00586DA2" w:rsidRDefault="0042604F" w:rsidP="0042604F">
      <w:pPr>
        <w:wordWrap/>
        <w:spacing w:line="336" w:lineRule="auto"/>
        <w:ind w:firstLine="709"/>
        <w:rPr>
          <w:rStyle w:val="CharAttribute0"/>
          <w:szCs w:val="28"/>
          <w:lang w:val="ru-RU" w:eastAsia="ru-RU"/>
        </w:rPr>
      </w:pPr>
    </w:p>
    <w:p w14:paraId="1AAFB517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14:paraId="61C2E255" w14:textId="3766D8E2" w:rsidR="000D19C7" w:rsidRPr="006E1C1A" w:rsidRDefault="00D8596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3B002C">
        <w:rPr>
          <w:rStyle w:val="CharAttribute484"/>
          <w:rFonts w:eastAsia="№Е"/>
          <w:i w:val="0"/>
          <w:iCs/>
          <w:szCs w:val="28"/>
        </w:rPr>
        <w:t>Современный наци</w:t>
      </w:r>
      <w:r w:rsidR="003B002C"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>
        <w:rPr>
          <w:rStyle w:val="CharAttribute484"/>
          <w:rFonts w:eastAsia="№Е"/>
          <w:i w:val="0"/>
          <w:iCs/>
          <w:szCs w:val="28"/>
        </w:rPr>
        <w:br/>
      </w:r>
      <w:r w:rsidRPr="003B002C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 w:rsidR="005B7486">
        <w:rPr>
          <w:rStyle w:val="CharAttribute484"/>
          <w:rFonts w:eastAsia="№Е"/>
          <w:i w:val="0"/>
          <w:iCs/>
          <w:szCs w:val="28"/>
        </w:rPr>
        <w:t>е</w:t>
      </w:r>
      <w:r w:rsidRPr="003B002C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</w:p>
    <w:p w14:paraId="0C71D2D0" w14:textId="0899953F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6E1C1A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b/>
          <w:szCs w:val="28"/>
          <w:lang w:val="ru-RU"/>
        </w:rPr>
        <w:t>воспитания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i w:val="0"/>
          <w:szCs w:val="28"/>
          <w:lang w:val="ru-RU"/>
        </w:rPr>
        <w:br/>
        <w:t xml:space="preserve">в общеобразовательной организации –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обучающихся, проявляющееся:</w:t>
      </w:r>
      <w:proofErr w:type="gramEnd"/>
    </w:p>
    <w:p w14:paraId="05B139AD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14:paraId="7AFE5997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14:paraId="0ABFFB7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14:paraId="021E65E3" w14:textId="06796F14" w:rsidR="000D19C7" w:rsidRPr="006E1C1A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AC1CB5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 xml:space="preserve">Данная цель ориентирует педагогических работников не на обеспечение соответствия личности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t xml:space="preserve">обучающегося 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rFonts w:eastAsia="№Е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, </w:t>
      </w:r>
      <w:r w:rsidR="004050FB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0D19C7"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связи с этим важно сочетание усилий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педагогического работника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развитию личности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и усилий самого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14:paraId="633779A6" w14:textId="5C4C3026" w:rsidR="000D19C7" w:rsidRPr="00AC1CB5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воспитания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применительно к возрастным особенностям обучающихся позволяет выделить в ней следующие </w:t>
      </w:r>
      <w:r w:rsidRPr="00AC1CB5">
        <w:rPr>
          <w:rStyle w:val="CharAttribute484"/>
          <w:rFonts w:eastAsia="№Е"/>
          <w:i w:val="0"/>
          <w:szCs w:val="28"/>
          <w:lang w:val="ru-RU"/>
        </w:rPr>
        <w:t>целевые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AC1CB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чуть большее внимание на разных </w:t>
      </w:r>
      <w:r w:rsidRPr="004050FB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>х</w:t>
      </w:r>
      <w:r w:rsidRPr="004050FB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>
        <w:rPr>
          <w:rStyle w:val="CharAttribute484"/>
          <w:rFonts w:eastAsia="№Е"/>
          <w:i w:val="0"/>
          <w:szCs w:val="28"/>
          <w:lang w:val="ru-RU"/>
        </w:rPr>
        <w:t>.</w:t>
      </w:r>
    </w:p>
    <w:p w14:paraId="6242BA62" w14:textId="10B0048D" w:rsidR="000D19C7" w:rsidRPr="006E1C1A" w:rsidRDefault="000D19C7" w:rsidP="0042604F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6E1C1A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6E1C1A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F012F" w:rsidRPr="006E1C1A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6E1C1A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>
        <w:rPr>
          <w:rStyle w:val="CharAttribute484"/>
          <w:rFonts w:eastAsia="Calibri"/>
          <w:i w:val="0"/>
          <w:szCs w:val="28"/>
        </w:rPr>
        <w:br/>
      </w:r>
      <w:r w:rsidRPr="006E1C1A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6E1C1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proofErr w:type="gramEnd"/>
    </w:p>
    <w:p w14:paraId="34F533B8" w14:textId="089062B0" w:rsidR="000D19C7" w:rsidRPr="006E1C1A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обучающихся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младшего школьного возраста: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6E1C1A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6E1C1A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6E1C1A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6E1C1A">
        <w:rPr>
          <w:rStyle w:val="CharAttribute3"/>
          <w:rFonts w:hAnsi="Times New Roman"/>
          <w:szCs w:val="28"/>
          <w:lang w:val="ru-RU"/>
        </w:rPr>
        <w:t>обучающимися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.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. </w:t>
      </w:r>
      <w:proofErr w:type="gramStart"/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  <w:r w:rsidRPr="006E1C1A">
        <w:rPr>
          <w:rStyle w:val="CharAttribute3"/>
          <w:rFonts w:hAnsi="Times New Roman"/>
          <w:szCs w:val="28"/>
          <w:lang w:val="ru-RU"/>
        </w:rPr>
        <w:t xml:space="preserve"> </w:t>
      </w:r>
      <w:proofErr w:type="gramEnd"/>
    </w:p>
    <w:p w14:paraId="3DCDE5D2" w14:textId="5A85601E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="005B7486">
        <w:rPr>
          <w:rStyle w:val="CharAttribute3"/>
          <w:rFonts w:hAnsi="Times New Roman"/>
          <w:szCs w:val="28"/>
          <w:lang w:val="ru-RU"/>
        </w:rPr>
        <w:t>обучающегося</w:t>
      </w:r>
      <w:proofErr w:type="gramEnd"/>
      <w:r w:rsidRPr="006E1C1A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14:paraId="1EF68A2C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14:paraId="731F8E80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14:paraId="1CAAC082" w14:textId="6B2F4D29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="0042604F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lastRenderedPageBreak/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мы);  </w:t>
      </w:r>
    </w:p>
    <w:p w14:paraId="5DA80661" w14:textId="3EC5DE68" w:rsidR="000D19C7" w:rsidRPr="006E1C1A" w:rsidRDefault="005B7486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14:paraId="12099833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14:paraId="152091A8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14:paraId="1D808531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14:paraId="66827440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6E1C1A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14:paraId="35B2B815" w14:textId="04983854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в ч</w:t>
      </w:r>
      <w:r w:rsid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14:paraId="244CC8A2" w14:textId="6D48DFD5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E67F2A"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его вхождение в широкий социальный мир,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14:paraId="30B9C1E0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14:paraId="614F6BBD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14:paraId="3EE528C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785AEC9A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proofErr w:type="gramStart"/>
      <w:r w:rsidRPr="006E1C1A">
        <w:rPr>
          <w:rStyle w:val="CharAttribute484"/>
          <w:rFonts w:eastAsia="№Е"/>
          <w:i w:val="0"/>
          <w:szCs w:val="28"/>
        </w:rPr>
        <w:lastRenderedPageBreak/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14:paraId="5333CF9F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05B0F463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09C2379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3109CAED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FBAA43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163A9BB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617464C4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6E1C1A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14:paraId="494A9044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6E1C1A">
        <w:rPr>
          <w:rStyle w:val="CharAttribute484"/>
          <w:rFonts w:eastAsia="№Е"/>
          <w:i w:val="0"/>
          <w:szCs w:val="28"/>
        </w:rPr>
        <w:t>обучающегося</w:t>
      </w:r>
      <w:r w:rsidRPr="006E1C1A">
        <w:rPr>
          <w:rStyle w:val="CharAttribute484"/>
          <w:rFonts w:eastAsia="№Е"/>
          <w:i w:val="0"/>
          <w:szCs w:val="28"/>
        </w:rPr>
        <w:t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4C8D4B1B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lastRenderedPageBreak/>
        <w:t>3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приобретения </w:t>
      </w:r>
      <w:r w:rsidR="000472E0" w:rsidRPr="006E1C1A">
        <w:rPr>
          <w:rStyle w:val="CharAttribute484"/>
          <w:rFonts w:eastAsia="№Е"/>
          <w:i w:val="0"/>
          <w:szCs w:val="28"/>
        </w:rPr>
        <w:t>обучающимися</w:t>
      </w:r>
      <w:r w:rsidRPr="006E1C1A">
        <w:rPr>
          <w:rStyle w:val="CharAttribute484"/>
          <w:rFonts w:eastAsia="№Е"/>
          <w:i w:val="0"/>
          <w:szCs w:val="28"/>
        </w:rPr>
        <w:t xml:space="preserve"> опыта осуществления социально значимых дел.</w:t>
      </w:r>
    </w:p>
    <w:p w14:paraId="638732CF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</w:rPr>
        <w:t xml:space="preserve">связано с особенностями </w:t>
      </w:r>
      <w:proofErr w:type="gramStart"/>
      <w:r w:rsidRPr="006E1C1A">
        <w:rPr>
          <w:rStyle w:val="CharAttribute484"/>
          <w:rFonts w:eastAsia="№Е"/>
          <w:i w:val="0"/>
          <w:szCs w:val="28"/>
        </w:rPr>
        <w:t>обучающихся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6E1C1A">
        <w:rPr>
          <w:rStyle w:val="CharAttribute484"/>
          <w:rFonts w:eastAsia="№Е"/>
          <w:i w:val="0"/>
          <w:szCs w:val="28"/>
        </w:rPr>
        <w:t>приобрести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во взрослую жизнь окружающего их общества. Это:</w:t>
      </w:r>
    </w:p>
    <w:p w14:paraId="54B50D88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заботу о своей семье, родных и близких; </w:t>
      </w:r>
    </w:p>
    <w:p w14:paraId="40D50E8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трудовой опыт, опыт участия в производственной практике;</w:t>
      </w:r>
    </w:p>
    <w:p w14:paraId="489BD92A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пользу своему родному городу или селу, стране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в целом, опыт деятельного выражения собственной гражданской позиции; </w:t>
      </w:r>
    </w:p>
    <w:p w14:paraId="1DE704F7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природоохранных дел;</w:t>
      </w:r>
    </w:p>
    <w:p w14:paraId="42B63000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разрешения возникающих конфликтных ситуаций в школе, дома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или на улице;</w:t>
      </w:r>
    </w:p>
    <w:p w14:paraId="625C59A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0BE8137E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140889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14:paraId="03C5BF9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14:paraId="54539B15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самопознания и самоанализа, опыт социально приемлемого самовыражения и самореализации.</w:t>
      </w:r>
    </w:p>
    <w:p w14:paraId="26715A4F" w14:textId="0CBEF84F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C1CB5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="001D1EBE" w:rsidRPr="00AC1CB5">
        <w:rPr>
          <w:rStyle w:val="CharAttribute484"/>
          <w:rFonts w:eastAsia="№Е"/>
          <w:b/>
          <w:bCs/>
          <w:iCs/>
          <w:szCs w:val="28"/>
        </w:rPr>
        <w:br/>
      </w:r>
      <w:r w:rsidRPr="00AC1CB5">
        <w:rPr>
          <w:rStyle w:val="CharAttribute484"/>
          <w:rFonts w:eastAsia="№Е"/>
          <w:b/>
          <w:bCs/>
          <w:iCs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6E1C1A">
        <w:rPr>
          <w:rStyle w:val="CharAttribute484"/>
          <w:rFonts w:eastAsia="№Е"/>
          <w:i w:val="0"/>
          <w:szCs w:val="28"/>
        </w:rPr>
        <w:t xml:space="preserve">это то, чему </w:t>
      </w:r>
      <w:r w:rsidR="000472E0" w:rsidRPr="006E1C1A">
        <w:rPr>
          <w:rStyle w:val="CharAttribute484"/>
          <w:rFonts w:eastAsia="№Е"/>
          <w:i w:val="0"/>
          <w:szCs w:val="28"/>
        </w:rPr>
        <w:lastRenderedPageBreak/>
        <w:t>педагогическим работникам</w:t>
      </w:r>
      <w:r w:rsidRPr="006E1C1A">
        <w:rPr>
          <w:rStyle w:val="CharAttribute484"/>
          <w:rFonts w:eastAsia="№Е"/>
          <w:i w:val="0"/>
          <w:szCs w:val="28"/>
        </w:rPr>
        <w:t>,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 работающим с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  <w:proofErr w:type="gramStart"/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="00AF012F" w:rsidRPr="006E1C1A">
        <w:rPr>
          <w:rStyle w:val="CharAttribute484"/>
          <w:rFonts w:eastAsia="№Е"/>
          <w:i w:val="0"/>
          <w:szCs w:val="28"/>
        </w:rPr>
        <w:t xml:space="preserve"> </w:t>
      </w:r>
      <w:r w:rsidRPr="006E1C1A">
        <w:rPr>
          <w:rStyle w:val="CharAttribute484"/>
          <w:rFonts w:eastAsia="№Е"/>
          <w:i w:val="0"/>
          <w:szCs w:val="28"/>
        </w:rPr>
        <w:t xml:space="preserve">конкретной возрастной категории, предстоит уделять </w:t>
      </w:r>
      <w:r w:rsidR="00AC1CB5" w:rsidRPr="004050FB">
        <w:rPr>
          <w:rStyle w:val="CharAttribute484"/>
          <w:rFonts w:eastAsia="№Е"/>
          <w:i w:val="0"/>
          <w:szCs w:val="28"/>
        </w:rPr>
        <w:t>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14:paraId="65A24ED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proofErr w:type="gramStart"/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, направленная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позволит </w:t>
      </w:r>
      <w:r w:rsidR="009C4A20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обучающемуся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путь в сложных поисках счастья для себя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14:paraId="1EB71BD2" w14:textId="4705DD03"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E1C1A">
        <w:rPr>
          <w:rStyle w:val="CharAttribute484"/>
          <w:rFonts w:eastAsia="№Е"/>
          <w:b/>
          <w:szCs w:val="28"/>
        </w:rPr>
        <w:t>задач</w:t>
      </w:r>
      <w:r w:rsidR="002C249E" w:rsidRPr="006E1C1A">
        <w:rPr>
          <w:rStyle w:val="CharAttribute484"/>
          <w:rFonts w:eastAsia="№Е"/>
          <w:i w:val="0"/>
          <w:szCs w:val="28"/>
        </w:rPr>
        <w:t xml:space="preserve">: </w:t>
      </w:r>
    </w:p>
    <w:p w14:paraId="71B303FA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6E1C1A">
        <w:rPr>
          <w:sz w:val="28"/>
          <w:szCs w:val="28"/>
        </w:rPr>
        <w:t xml:space="preserve"> о</w:t>
      </w:r>
      <w:r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Pr="006E1C1A">
        <w:rPr>
          <w:sz w:val="28"/>
          <w:szCs w:val="28"/>
        </w:rPr>
        <w:t>дел</w:t>
      </w:r>
      <w:r w:rsidRPr="006E1C1A">
        <w:rPr>
          <w:color w:val="000000"/>
          <w:w w:val="0"/>
          <w:sz w:val="28"/>
          <w:szCs w:val="28"/>
        </w:rPr>
        <w:t>,</w:t>
      </w:r>
      <w:r w:rsidRPr="006E1C1A">
        <w:rPr>
          <w:sz w:val="28"/>
          <w:szCs w:val="28"/>
        </w:rPr>
        <w:t xml:space="preserve"> поддерживать традиции их </w:t>
      </w:r>
      <w:r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14:paraId="7BAC92F7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14:paraId="268F0565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Pr="006E1C1A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E1C1A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Pr="006E1C1A">
        <w:rPr>
          <w:color w:val="000000"/>
          <w:w w:val="0"/>
          <w:sz w:val="28"/>
          <w:szCs w:val="28"/>
        </w:rPr>
        <w:t>;</w:t>
      </w:r>
    </w:p>
    <w:p w14:paraId="57CEAA50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6D000B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; </w:t>
      </w:r>
    </w:p>
    <w:p w14:paraId="2E68A8DD" w14:textId="2626A5C6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0022EC0C" w14:textId="33B25A5F" w:rsidR="001D1EB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поддерживать деятельность функционирующих на базе школы д</w:t>
      </w:r>
      <w:r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56C63FF5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proofErr w:type="gramStart"/>
      <w:r w:rsidRPr="006E1C1A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="006E1C1A">
        <w:rPr>
          <w:color w:val="000000"/>
          <w:w w:val="0"/>
          <w:sz w:val="28"/>
          <w:szCs w:val="28"/>
        </w:rPr>
        <w:br/>
      </w:r>
      <w:r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  <w:proofErr w:type="gramEnd"/>
    </w:p>
    <w:p w14:paraId="0E906B4E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>;</w:t>
      </w:r>
    </w:p>
    <w:p w14:paraId="55715445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lastRenderedPageBreak/>
        <w:t xml:space="preserve">организовать работу школьных медиа, реализовывать их воспитательный потенциал; </w:t>
      </w:r>
    </w:p>
    <w:p w14:paraId="77BAB919" w14:textId="5C41C640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развивать </w:t>
      </w:r>
      <w:r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6E1C1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14:paraId="515BF2B6" w14:textId="77777777" w:rsidR="000D19C7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3E174F3A" w14:textId="625F79FD" w:rsidR="000D19C7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szCs w:val="28"/>
        </w:rPr>
        <w:t>, что станет эффективным способом профилактики антисоциального поведения обучающихся.</w:t>
      </w:r>
    </w:p>
    <w:p w14:paraId="148B74D4" w14:textId="77777777" w:rsidR="0042604F" w:rsidRPr="006E1C1A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14:paraId="1F47488D" w14:textId="77777777" w:rsidR="000D19C7" w:rsidRPr="006E1C1A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14:paraId="0CB712F5" w14:textId="03D7B89A" w:rsidR="000359FD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665EEA4A" w14:textId="77777777"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14:paraId="624EF5F1" w14:textId="584D87D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6E1C1A">
        <w:rPr>
          <w:color w:val="000000"/>
          <w:w w:val="0"/>
          <w:sz w:val="28"/>
          <w:szCs w:val="28"/>
          <w:lang w:val="ru-RU"/>
        </w:rPr>
        <w:t>вместно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и </w:t>
      </w:r>
      <w:r w:rsidR="00B50691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6E1C1A">
        <w:rPr>
          <w:color w:val="000000"/>
          <w:w w:val="0"/>
          <w:sz w:val="28"/>
          <w:szCs w:val="28"/>
          <w:lang w:val="ru-RU"/>
        </w:rPr>
        <w:t>для</w:t>
      </w:r>
      <w:proofErr w:type="gramEnd"/>
      <w:r w:rsidRPr="006E1C1A">
        <w:rPr>
          <w:color w:val="000000"/>
          <w:w w:val="0"/>
          <w:sz w:val="28"/>
          <w:szCs w:val="28"/>
          <w:lang w:val="ru-RU"/>
        </w:rPr>
        <w:t xml:space="preserve"> обучающихся, объединяющих их вместе с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единый коллектив. Ключевые дела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их в ответственную позицию к происходящему в школе. Введение ключевых дел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в жизнь школы помогает преодолеть </w:t>
      </w:r>
      <w:proofErr w:type="spell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мероприятийный</w:t>
      </w:r>
      <w:proofErr w:type="spell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</w:t>
      </w:r>
      <w:proofErr w:type="gram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для</w:t>
      </w:r>
      <w:proofErr w:type="gram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обучающихся.</w:t>
      </w:r>
      <w:r w:rsidRPr="006E1C1A">
        <w:rPr>
          <w:sz w:val="28"/>
          <w:szCs w:val="28"/>
          <w:lang w:val="ru-RU"/>
        </w:rPr>
        <w:t xml:space="preserve"> </w:t>
      </w:r>
    </w:p>
    <w:p w14:paraId="0A3E0F52" w14:textId="46FCA4B1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Для этого в образовательной организации используются следующие формы работы.</w:t>
      </w:r>
    </w:p>
    <w:p w14:paraId="09DE7E6E" w14:textId="3A77C716" w:rsidR="002C249E" w:rsidRPr="006E1C1A" w:rsidRDefault="00E67F2A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</w:t>
      </w:r>
      <w:r w:rsidR="00F42B4E">
        <w:rPr>
          <w:b/>
          <w:bCs/>
          <w:i/>
          <w:iCs/>
          <w:sz w:val="28"/>
          <w:szCs w:val="28"/>
          <w:lang w:val="ru-RU"/>
        </w:rPr>
        <w:t>не образовательной организации:</w:t>
      </w:r>
    </w:p>
    <w:p w14:paraId="37A4F9EF" w14:textId="7985B4B5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sz w:val="28"/>
          <w:szCs w:val="28"/>
          <w:lang w:val="ru-RU"/>
        </w:rPr>
        <w:lastRenderedPageBreak/>
        <w:t>с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преобразов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социума;</w:t>
      </w:r>
    </w:p>
    <w:p w14:paraId="4F151399" w14:textId="1CADF17A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42604F">
        <w:rPr>
          <w:rStyle w:val="CharAttribute501"/>
          <w:rFonts w:eastAsia="№Е"/>
          <w:i w:val="0"/>
          <w:szCs w:val="28"/>
          <w:u w:val="none"/>
          <w:lang w:val="ru-RU"/>
        </w:rPr>
        <w:t>о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еся жизни школы, города, страны; </w:t>
      </w:r>
      <w:proofErr w:type="gramEnd"/>
    </w:p>
    <w:p w14:paraId="1D5852F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международным событиям.</w:t>
      </w:r>
    </w:p>
    <w:p w14:paraId="3F691C14" w14:textId="6B987733" w:rsidR="002C249E" w:rsidRPr="006E1C1A" w:rsidRDefault="002C249E" w:rsidP="009E22DA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 xml:space="preserve">На </w:t>
      </w:r>
      <w:r w:rsidR="00F42B4E">
        <w:rPr>
          <w:b/>
          <w:bCs/>
          <w:i/>
          <w:iCs/>
          <w:sz w:val="28"/>
          <w:szCs w:val="28"/>
          <w:lang w:val="ru-RU"/>
        </w:rPr>
        <w:t>уровне образовательной организации:</w:t>
      </w:r>
    </w:p>
    <w:p w14:paraId="3E670973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 значимыми для обучающихся и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знаменательными датами и в которых участвуют все классы школы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proofErr w:type="gramEnd"/>
    </w:p>
    <w:p w14:paraId="11E266FC" w14:textId="77777777" w:rsidR="002C249E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 р</w:t>
      </w:r>
      <w:r w:rsidRPr="006E1C1A">
        <w:rPr>
          <w:bCs/>
          <w:sz w:val="28"/>
          <w:szCs w:val="28"/>
          <w:lang w:val="ru-RU"/>
        </w:rPr>
        <w:t xml:space="preserve">итуалы посвящения, связанные с переходом обучающихся </w:t>
      </w:r>
      <w:r w:rsidR="002C249E" w:rsidRPr="006E1C1A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на </w:t>
      </w: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Pr="006E1C1A">
        <w:rPr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proofErr w:type="gramEnd"/>
    </w:p>
    <w:p w14:paraId="42B898E3" w14:textId="77777777" w:rsidR="000D19C7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Cs/>
          <w:sz w:val="28"/>
          <w:szCs w:val="28"/>
          <w:lang w:val="ru-RU"/>
        </w:rPr>
        <w:t xml:space="preserve">церемонии награждения (по итогам года) обучающихся и </w:t>
      </w:r>
      <w:r w:rsidR="000472E0" w:rsidRPr="006E1C1A">
        <w:rPr>
          <w:bCs/>
          <w:sz w:val="28"/>
          <w:szCs w:val="28"/>
          <w:lang w:val="ru-RU"/>
        </w:rPr>
        <w:t>педагогических работников</w:t>
      </w:r>
      <w:r w:rsidRPr="006E1C1A">
        <w:rPr>
          <w:bCs/>
          <w:sz w:val="28"/>
          <w:szCs w:val="28"/>
          <w:lang w:val="ru-RU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C4576F" w:rsidRPr="006E1C1A">
        <w:rPr>
          <w:bCs/>
          <w:sz w:val="28"/>
          <w:szCs w:val="28"/>
          <w:lang w:val="ru-RU"/>
        </w:rPr>
        <w:t xml:space="preserve"> </w:t>
      </w:r>
      <w:r w:rsidR="003672B3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14:paraId="3ECE2225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14:paraId="0500AB94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вку общешкольных ключевых дел; </w:t>
      </w:r>
    </w:p>
    <w:p w14:paraId="05C300D8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14:paraId="25041B2A" w14:textId="77777777" w:rsidR="000D19C7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ключевых дел, участие представителей классов в итоговом анализе проведенных дел на уровне общешкольных советов дела.</w:t>
      </w:r>
    </w:p>
    <w:p w14:paraId="2992D2AE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 w:rsidR="00F42B4E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gramStart"/>
      <w:r w:rsidR="00F42B4E">
        <w:rPr>
          <w:b/>
          <w:bCs/>
          <w:i/>
          <w:iCs/>
          <w:sz w:val="28"/>
          <w:szCs w:val="28"/>
          <w:lang w:val="ru-RU"/>
        </w:rPr>
        <w:t>обучающихся</w:t>
      </w:r>
      <w:proofErr w:type="gramEnd"/>
      <w:r w:rsidRPr="006E1C1A">
        <w:rPr>
          <w:b/>
          <w:bCs/>
          <w:i/>
          <w:iCs/>
          <w:sz w:val="28"/>
          <w:szCs w:val="28"/>
          <w:lang w:val="ru-RU"/>
        </w:rPr>
        <w:t>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14:paraId="00A92E70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вовлечение </w:t>
      </w:r>
      <w:proofErr w:type="gramStart"/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по возможности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каждого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ключевые дела школы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в одной из возможных для них ролей</w:t>
      </w:r>
      <w:proofErr w:type="gramEnd"/>
      <w:r w:rsidRPr="006E1C1A">
        <w:rPr>
          <w:sz w:val="28"/>
          <w:szCs w:val="28"/>
          <w:lang w:val="ru-RU"/>
        </w:rPr>
        <w:t xml:space="preserve">: сценаристов, постановщиков, исполнителей, ведущих, декораторов, музыкальных редакторов, корреспондентов, ответственных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за костюмы и оборудование, ответственных за приглашение и встречу гостей и т.п.);</w:t>
      </w:r>
    </w:p>
    <w:p w14:paraId="75672E44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индивидуальная помощь </w:t>
      </w:r>
      <w:proofErr w:type="gramStart"/>
      <w:r w:rsidR="009C4A20" w:rsidRPr="006E1C1A">
        <w:rPr>
          <w:sz w:val="28"/>
          <w:szCs w:val="28"/>
          <w:lang w:val="ru-RU"/>
        </w:rPr>
        <w:t>обучающемуся</w:t>
      </w:r>
      <w:proofErr w:type="gramEnd"/>
      <w:r w:rsidRPr="006E1C1A">
        <w:rPr>
          <w:sz w:val="28"/>
          <w:szCs w:val="28"/>
          <w:lang w:val="ru-RU"/>
        </w:rPr>
        <w:t xml:space="preserve"> (</w:t>
      </w:r>
      <w:r w:rsidRPr="006E1C1A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E1C1A">
        <w:rPr>
          <w:sz w:val="28"/>
          <w:szCs w:val="28"/>
          <w:lang w:val="ru-RU"/>
        </w:rPr>
        <w:t>подготовки, проведения и анализа ключевых дел;</w:t>
      </w:r>
    </w:p>
    <w:p w14:paraId="1266CDA9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наблюдение за поведением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младшими </w:t>
      </w:r>
      <w:r w:rsidR="00AF012F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с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другими взрослыми;</w:t>
      </w:r>
    </w:p>
    <w:p w14:paraId="673A67F5" w14:textId="1FC89AF0" w:rsidR="000F18E4" w:rsidRPr="0042604F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при необходимости коррекция поведения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которые могли бы стать хорошим примером для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, через предложение взять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следующем ключевом деле на себя роль ответственного за тот или иной фрагмент общей работы. </w:t>
      </w:r>
      <w:proofErr w:type="gramEnd"/>
    </w:p>
    <w:p w14:paraId="46B31CF6" w14:textId="77777777"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14:paraId="606AE5FA" w14:textId="063354CF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>Осуществляя работу с классом</w:t>
      </w:r>
      <w:r w:rsidR="00E81C16" w:rsidRPr="003672B3">
        <w:rPr>
          <w:rFonts w:ascii="Times New Roman" w:hAnsi="Times New Roman"/>
          <w:sz w:val="28"/>
          <w:szCs w:val="28"/>
          <w:lang w:val="ru-RU"/>
        </w:rPr>
        <w:t>, педагогический работник</w:t>
      </w:r>
      <w:r w:rsidR="00C4576F" w:rsidRPr="003672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72B3">
        <w:rPr>
          <w:rFonts w:ascii="Times New Roman" w:hAnsi="Times New Roman"/>
          <w:sz w:val="28"/>
          <w:szCs w:val="28"/>
          <w:lang w:val="ru-RU"/>
        </w:rPr>
        <w:t xml:space="preserve">(классный руководитель, воспитатель, куратор, наставник, </w:t>
      </w:r>
      <w:proofErr w:type="spellStart"/>
      <w:r w:rsidRPr="003672B3">
        <w:rPr>
          <w:rFonts w:ascii="Times New Roman" w:hAnsi="Times New Roman"/>
          <w:sz w:val="28"/>
          <w:szCs w:val="28"/>
          <w:lang w:val="ru-RU"/>
        </w:rPr>
        <w:t>тьютор</w:t>
      </w:r>
      <w:proofErr w:type="spellEnd"/>
      <w:r w:rsidRPr="003672B3">
        <w:rPr>
          <w:rFonts w:ascii="Times New Roman" w:hAnsi="Times New Roman"/>
          <w:sz w:val="28"/>
          <w:szCs w:val="28"/>
          <w:lang w:val="ru-RU"/>
        </w:rPr>
        <w:t xml:space="preserve"> и т.п.)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организует работу </w:t>
      </w:r>
      <w:r w:rsidR="003672B3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коллективом класса; индивидуальную работу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класса; работу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с 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данном </w:t>
      </w:r>
      <w:r w:rsidRPr="00F471EB">
        <w:rPr>
          <w:rFonts w:ascii="Times New Roman" w:hAnsi="Times New Roman"/>
          <w:sz w:val="28"/>
          <w:szCs w:val="28"/>
          <w:u w:val="single"/>
          <w:lang w:val="ru-RU"/>
        </w:rPr>
        <w:t>классе</w:t>
      </w:r>
      <w:r w:rsidRPr="006E1C1A">
        <w:rPr>
          <w:rFonts w:ascii="Times New Roman" w:hAnsi="Times New Roman"/>
          <w:sz w:val="28"/>
          <w:szCs w:val="28"/>
          <w:lang w:val="ru-RU"/>
        </w:rPr>
        <w:t>; работу с родителями обучающихся и</w:t>
      </w:r>
      <w:r w:rsidR="009E22DA">
        <w:rPr>
          <w:rFonts w:ascii="Times New Roman" w:hAnsi="Times New Roman"/>
          <w:sz w:val="28"/>
          <w:szCs w:val="28"/>
          <w:lang w:val="ru-RU"/>
        </w:rPr>
        <w:t>ли их законными представителями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.</w:t>
      </w:r>
      <w:proofErr w:type="gramEnd"/>
    </w:p>
    <w:p w14:paraId="00059525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14:paraId="71376070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6E1C1A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>и анализе;</w:t>
      </w:r>
    </w:p>
    <w:p w14:paraId="747BAB23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совместных дел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E1C1A">
        <w:rPr>
          <w:rFonts w:ascii="Times New Roman" w:hAnsi="Times New Roman"/>
          <w:sz w:val="28"/>
          <w:szCs w:val="28"/>
          <w:lang w:val="ru-RU"/>
        </w:rPr>
        <w:t>профориентационной</w:t>
      </w:r>
      <w:proofErr w:type="spellEnd"/>
      <w:r w:rsidRPr="006E1C1A">
        <w:rPr>
          <w:rFonts w:ascii="Times New Roman" w:hAnsi="Times New Roman"/>
          <w:sz w:val="28"/>
          <w:szCs w:val="28"/>
          <w:lang w:val="ru-RU"/>
        </w:rPr>
        <w:t xml:space="preserve"> направленности), позволяющие с одной стороны, – вовлечь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них обучающихся с самыми разными потребностями и тем самым дать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lastRenderedPageBreak/>
        <w:t xml:space="preserve">им возможность </w:t>
      </w:r>
      <w:proofErr w:type="spellStart"/>
      <w:r w:rsidRPr="006E1C1A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6E1C1A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класса, стать для них значимым взрослым, задающим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образцы поведения в обществе. </w:t>
      </w:r>
    </w:p>
    <w:p w14:paraId="47614E7B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педагогического работника</w:t>
      </w:r>
      <w:r w:rsidRPr="006E1C1A">
        <w:rPr>
          <w:rFonts w:ascii="Times New Roman" w:hAnsi="Times New Roman"/>
          <w:sz w:val="28"/>
          <w:szCs w:val="28"/>
        </w:rPr>
        <w:t xml:space="preserve"> и обучающихся, основанных на принципах уважительного отношения к личности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, поддержки активной позиции каждого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беседе, предоставления </w:t>
      </w:r>
      <w:r w:rsidR="00AF012F" w:rsidRPr="006E1C1A">
        <w:rPr>
          <w:rFonts w:ascii="Times New Roman" w:hAnsi="Times New Roman"/>
          <w:sz w:val="28"/>
          <w:szCs w:val="28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</w:rPr>
        <w:t>возможности обсуждения и принятия решений по обсуждаемой проблеме, создани</w:t>
      </w:r>
      <w:r w:rsidRPr="006E1C1A">
        <w:rPr>
          <w:rFonts w:ascii="Times New Roman" w:hAnsi="Times New Roman"/>
          <w:sz w:val="28"/>
          <w:szCs w:val="28"/>
          <w:lang w:val="ru-RU"/>
        </w:rPr>
        <w:t>я</w:t>
      </w:r>
      <w:r w:rsidRPr="006E1C1A">
        <w:rPr>
          <w:rFonts w:ascii="Times New Roman" w:hAnsi="Times New Roman"/>
          <w:sz w:val="28"/>
          <w:szCs w:val="28"/>
        </w:rPr>
        <w:t xml:space="preserve"> благоприятной среды для общения. </w:t>
      </w:r>
    </w:p>
    <w:p w14:paraId="7B0CACC1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proofErr w:type="gramStart"/>
      <w:r w:rsidRPr="006E1C1A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="00D32C53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 </w:t>
      </w:r>
      <w:proofErr w:type="spellStart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командообразование</w:t>
      </w:r>
      <w:proofErr w:type="spellEnd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«огоньки» и вечера, дающие каждому </w:t>
      </w:r>
      <w:r w:rsidR="00480B2C" w:rsidRPr="006E1C1A">
        <w:rPr>
          <w:rFonts w:ascii="Times New Roman" w:eastAsia="Tahoma" w:hAnsi="Times New Roman"/>
          <w:sz w:val="28"/>
          <w:szCs w:val="28"/>
          <w:lang w:val="ru-RU"/>
        </w:rPr>
        <w:t>обучающемуся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возможность рефлексии собственного участия в жизни класса. </w:t>
      </w:r>
      <w:proofErr w:type="gramEnd"/>
    </w:p>
    <w:p w14:paraId="304C73C8" w14:textId="696990E4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выработка совместно с </w:t>
      </w:r>
      <w:proofErr w:type="gramStart"/>
      <w:r w:rsidR="00AF012F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="00AF012F"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законов класса, помогающих </w:t>
      </w:r>
      <w:r w:rsidR="009C4A20" w:rsidRPr="006E1C1A">
        <w:rPr>
          <w:rFonts w:ascii="Times New Roman" w:hAnsi="Times New Roman"/>
          <w:sz w:val="28"/>
          <w:szCs w:val="28"/>
          <w:lang w:val="ru-RU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освоить нормы и правила общения, которым они должны следовать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школе. </w:t>
      </w:r>
    </w:p>
    <w:p w14:paraId="00028951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работ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с </w:t>
      </w:r>
      <w:r w:rsidR="006D000B" w:rsidRPr="006E1C1A">
        <w:rPr>
          <w:rStyle w:val="CharAttribute502"/>
          <w:rFonts w:eastAsia="№Е" w:hAnsi="Times New Roman"/>
          <w:b/>
          <w:bCs/>
          <w:iCs/>
          <w:szCs w:val="28"/>
        </w:rPr>
        <w:t>обучающимися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14:paraId="7C5A8ABD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мир человеческих отношений, в организуемых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педагогическим работником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беседах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результатами бесед классного </w:t>
      </w: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>руководителя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с родителями обучающихся,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>, а также (при необходимости) – со школьным психологом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8897C35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поддержка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решении важных для него жизненных проблем (налаживани</w:t>
      </w:r>
      <w:r w:rsidRPr="006E1C1A">
        <w:rPr>
          <w:rFonts w:ascii="Times New Roman" w:hAnsi="Times New Roman"/>
          <w:sz w:val="28"/>
          <w:szCs w:val="28"/>
          <w:lang w:val="ru-RU"/>
        </w:rPr>
        <w:t>е</w:t>
      </w:r>
      <w:r w:rsidRPr="006E1C1A">
        <w:rPr>
          <w:rFonts w:ascii="Times New Roman" w:hAnsi="Times New Roman"/>
          <w:sz w:val="28"/>
          <w:szCs w:val="28"/>
        </w:rPr>
        <w:t xml:space="preserve"> взаимоотношений с одноклассниками или </w:t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педагогическими работниками</w:t>
      </w:r>
      <w:r w:rsidRPr="006E1C1A">
        <w:rPr>
          <w:rFonts w:ascii="Times New Roman" w:hAnsi="Times New Roman"/>
          <w:sz w:val="28"/>
          <w:szCs w:val="28"/>
        </w:rPr>
        <w:t xml:space="preserve">, выбор профессии, </w:t>
      </w:r>
      <w:r w:rsidR="003672B3">
        <w:rPr>
          <w:rFonts w:ascii="Times New Roman" w:hAnsi="Times New Roman"/>
          <w:sz w:val="28"/>
          <w:szCs w:val="28"/>
          <w:lang w:val="ru-RU"/>
        </w:rPr>
        <w:t>организации высшего образования</w:t>
      </w:r>
      <w:r w:rsidRPr="006E1C1A">
        <w:rPr>
          <w:rFonts w:ascii="Times New Roman" w:hAnsi="Times New Roman"/>
          <w:sz w:val="28"/>
          <w:szCs w:val="28"/>
        </w:rPr>
        <w:t xml:space="preserve"> и дальнейшего трудоустройства, успеваемост</w:t>
      </w:r>
      <w:r w:rsidRPr="006E1C1A">
        <w:rPr>
          <w:rFonts w:ascii="Times New Roman" w:hAnsi="Times New Roman"/>
          <w:sz w:val="28"/>
          <w:szCs w:val="28"/>
          <w:lang w:val="ru-RU"/>
        </w:rPr>
        <w:t>ь</w:t>
      </w:r>
      <w:r w:rsidRPr="006E1C1A">
        <w:rPr>
          <w:rFonts w:ascii="Times New Roman" w:hAnsi="Times New Roman"/>
          <w:sz w:val="28"/>
          <w:szCs w:val="28"/>
        </w:rPr>
        <w:t xml:space="preserve"> и т.п.), когда каждая проблема трансформируется </w:t>
      </w:r>
      <w:r w:rsidRPr="006E1C1A">
        <w:rPr>
          <w:rFonts w:ascii="Times New Roman" w:hAnsi="Times New Roman"/>
          <w:sz w:val="28"/>
          <w:szCs w:val="28"/>
        </w:rPr>
        <w:lastRenderedPageBreak/>
        <w:t xml:space="preserve">классным руководителем в задачу для </w:t>
      </w:r>
      <w:r w:rsidR="00480B2C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>, которую они совместно стараются решить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</w:rPr>
        <w:t xml:space="preserve"> </w:t>
      </w:r>
    </w:p>
    <w:p w14:paraId="0D6ED526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индивидуальная работа с </w:t>
      </w:r>
      <w:r w:rsidR="00AF012F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обучающиеся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;</w:t>
      </w:r>
      <w:proofErr w:type="gramEnd"/>
    </w:p>
    <w:p w14:paraId="6FF3C8C0" w14:textId="77777777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u w:val="none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коррекция поведения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через частные беседы с ним,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его родителями или законными представителями, с другими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7669658F" w14:textId="77777777" w:rsidR="00D32C53" w:rsidRPr="006E1C1A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3672B3">
        <w:rPr>
          <w:rFonts w:ascii="Times New Roman"/>
          <w:b/>
          <w:bCs/>
          <w:i/>
          <w:iCs/>
          <w:sz w:val="28"/>
          <w:szCs w:val="28"/>
        </w:rPr>
        <w:t>Работа с учителями</w:t>
      </w:r>
      <w:r w:rsidRPr="003672B3">
        <w:rPr>
          <w:rFonts w:ascii="Times New Roman"/>
          <w:b/>
          <w:bCs/>
          <w:i/>
          <w:iCs/>
          <w:sz w:val="28"/>
          <w:szCs w:val="28"/>
          <w:lang w:val="ru-RU"/>
        </w:rPr>
        <w:t>-предметниками</w:t>
      </w:r>
      <w:r w:rsidR="000D19C7" w:rsidRPr="003672B3">
        <w:rPr>
          <w:rFonts w:ascii="Times New Roman"/>
          <w:b/>
          <w:bCs/>
          <w:i/>
          <w:iCs/>
          <w:sz w:val="28"/>
          <w:szCs w:val="28"/>
        </w:rPr>
        <w:t xml:space="preserve"> в классе:</w:t>
      </w:r>
    </w:p>
    <w:p w14:paraId="446A09DF" w14:textId="77777777"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6E1C1A">
        <w:rPr>
          <w:rFonts w:ascii="Times New Roman"/>
          <w:sz w:val="28"/>
          <w:szCs w:val="28"/>
          <w:lang w:val="ru-RU"/>
        </w:rPr>
        <w:t>педагогических работников</w:t>
      </w:r>
      <w:r w:rsidRPr="006E1C1A">
        <w:rPr>
          <w:rFonts w:ascii="Times New Roman"/>
          <w:sz w:val="28"/>
          <w:szCs w:val="28"/>
          <w:lang w:val="ru-RU"/>
        </w:rPr>
        <w:t xml:space="preserve"> по ключевым вопросам воспитания,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на предупреждение и разрешение конфликтов между учителями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-предметниками</w:t>
      </w:r>
      <w:r w:rsidRPr="006E1C1A">
        <w:rPr>
          <w:rFonts w:ascii="Times New Roman"/>
          <w:sz w:val="28"/>
          <w:szCs w:val="28"/>
          <w:lang w:val="ru-RU"/>
        </w:rPr>
        <w:t xml:space="preserve">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и </w:t>
      </w:r>
      <w:r w:rsidR="006D000B" w:rsidRPr="006E1C1A">
        <w:rPr>
          <w:rFonts w:asci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/>
          <w:sz w:val="28"/>
          <w:szCs w:val="28"/>
          <w:lang w:val="ru-RU"/>
        </w:rPr>
        <w:t>;</w:t>
      </w:r>
    </w:p>
    <w:p w14:paraId="330991A5" w14:textId="77777777"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6E1C1A">
        <w:rPr>
          <w:rFonts w:ascii="Times New Roman"/>
          <w:sz w:val="28"/>
          <w:szCs w:val="28"/>
          <w:lang w:val="ru-RU"/>
        </w:rPr>
        <w:t>на</w:t>
      </w:r>
      <w:proofErr w:type="gramEnd"/>
      <w:r w:rsidRPr="006E1C1A">
        <w:rPr>
          <w:rFonts w:ascii="Times New Roman"/>
          <w:sz w:val="28"/>
          <w:szCs w:val="28"/>
          <w:lang w:val="ru-RU"/>
        </w:rPr>
        <w:t xml:space="preserve"> обучающихся;</w:t>
      </w:r>
    </w:p>
    <w:p w14:paraId="1125346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во </w:t>
      </w:r>
      <w:proofErr w:type="spellStart"/>
      <w:r w:rsidRPr="006E1C1A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6E1C1A">
        <w:rPr>
          <w:rFonts w:ascii="Times New Roman"/>
          <w:sz w:val="28"/>
          <w:szCs w:val="28"/>
          <w:lang w:val="ru-RU"/>
        </w:rPr>
        <w:t xml:space="preserve"> делах, дающих </w:t>
      </w:r>
      <w:r w:rsidR="00C4576F" w:rsidRPr="006E1C1A">
        <w:rPr>
          <w:rFonts w:ascii="Times New Roman"/>
          <w:sz w:val="28"/>
          <w:szCs w:val="28"/>
          <w:lang w:val="ru-RU"/>
        </w:rPr>
        <w:t>педагогическим работникам</w:t>
      </w:r>
      <w:r w:rsidRPr="006E1C1A">
        <w:rPr>
          <w:rFonts w:ascii="Times New Roman"/>
          <w:sz w:val="28"/>
          <w:szCs w:val="28"/>
          <w:lang w:val="ru-RU"/>
        </w:rPr>
        <w:t xml:space="preserve"> возможность лучше узнавать и понимать своих</w:t>
      </w:r>
      <w:r w:rsidR="000359FD" w:rsidRPr="006E1C1A">
        <w:rPr>
          <w:rFonts w:ascii="Times New Roman"/>
          <w:sz w:val="28"/>
          <w:szCs w:val="28"/>
          <w:lang w:val="ru-RU"/>
        </w:rPr>
        <w:t xml:space="preserve"> обучающихся</w:t>
      </w:r>
      <w:r w:rsidRPr="006E1C1A">
        <w:rPr>
          <w:rFonts w:ascii="Times New Roman"/>
          <w:sz w:val="28"/>
          <w:szCs w:val="28"/>
          <w:lang w:val="ru-RU"/>
        </w:rPr>
        <w:t xml:space="preserve">, увидев </w:t>
      </w:r>
      <w:r w:rsidR="00C4576F" w:rsidRPr="006E1C1A">
        <w:rPr>
          <w:rFonts w:ascii="Times New Roman"/>
          <w:sz w:val="28"/>
          <w:szCs w:val="28"/>
          <w:lang w:val="ru-RU"/>
        </w:rPr>
        <w:t xml:space="preserve">их в иной, отличной </w:t>
      </w:r>
      <w:proofErr w:type="gramStart"/>
      <w:r w:rsidR="00C4576F" w:rsidRPr="006E1C1A">
        <w:rPr>
          <w:rFonts w:ascii="Times New Roman"/>
          <w:sz w:val="28"/>
          <w:szCs w:val="28"/>
          <w:lang w:val="ru-RU"/>
        </w:rPr>
        <w:t>от</w:t>
      </w:r>
      <w:proofErr w:type="gramEnd"/>
      <w:r w:rsidR="00C4576F" w:rsidRPr="006E1C1A">
        <w:rPr>
          <w:rFonts w:ascii="Times New Roman"/>
          <w:sz w:val="28"/>
          <w:szCs w:val="28"/>
          <w:lang w:val="ru-RU"/>
        </w:rPr>
        <w:t xml:space="preserve"> учебной, </w:t>
      </w:r>
      <w:r w:rsidRPr="006E1C1A">
        <w:rPr>
          <w:rFonts w:ascii="Times New Roman"/>
          <w:sz w:val="28"/>
          <w:szCs w:val="28"/>
          <w:lang w:val="ru-RU"/>
        </w:rPr>
        <w:t>обстановке;</w:t>
      </w:r>
    </w:p>
    <w:p w14:paraId="5B58BFAA" w14:textId="77777777" w:rsidR="000D19C7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14:paraId="76BDD1F1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/>
          <w:b/>
          <w:bCs/>
          <w:i/>
          <w:iCs/>
          <w:sz w:val="28"/>
          <w:szCs w:val="28"/>
        </w:rPr>
        <w:t>Работа с родителями обучающихся ил</w:t>
      </w:r>
      <w:r w:rsidR="000359FD" w:rsidRPr="006E1C1A">
        <w:rPr>
          <w:rFonts w:ascii="Times New Roman"/>
          <w:b/>
          <w:bCs/>
          <w:i/>
          <w:iCs/>
          <w:sz w:val="28"/>
          <w:szCs w:val="28"/>
        </w:rPr>
        <w:t>и их законными представителями:</w:t>
      </w:r>
    </w:p>
    <w:p w14:paraId="6B2C0E0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и проблемах их обучающихся, о жизни класса в целом;</w:t>
      </w:r>
    </w:p>
    <w:p w14:paraId="1423DA2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14:paraId="3E758E8B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14:paraId="3EEA4C0E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14:paraId="3D747B98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14:paraId="38B64D23" w14:textId="77777777" w:rsidR="006D000B" w:rsidRPr="003672B3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4BA062A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14:paraId="2F8B59EB" w14:textId="77777777"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6E1C1A">
        <w:rPr>
          <w:sz w:val="28"/>
          <w:szCs w:val="28"/>
          <w:lang w:val="ru-RU"/>
        </w:rPr>
        <w:t>через</w:t>
      </w:r>
      <w:proofErr w:type="gramEnd"/>
      <w:r w:rsidRPr="006E1C1A">
        <w:rPr>
          <w:sz w:val="28"/>
          <w:szCs w:val="28"/>
          <w:lang w:val="ru-RU"/>
        </w:rPr>
        <w:t xml:space="preserve">: </w:t>
      </w:r>
    </w:p>
    <w:p w14:paraId="10054BFD" w14:textId="77777777"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6E1C1A">
        <w:rPr>
          <w:sz w:val="28"/>
          <w:szCs w:val="28"/>
          <w:lang w:val="ru-RU"/>
        </w:rPr>
        <w:t>самореализоваться</w:t>
      </w:r>
      <w:proofErr w:type="spellEnd"/>
      <w:r w:rsidRPr="006E1C1A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14:paraId="3640E48E" w14:textId="77777777" w:rsidR="000D19C7" w:rsidRPr="006E1C1A" w:rsidRDefault="000D19C7" w:rsidP="0042604F">
      <w:pPr>
        <w:wordWrap/>
        <w:spacing w:line="33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6E1C1A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6E1C1A">
        <w:rPr>
          <w:rStyle w:val="CharAttribute502"/>
          <w:rFonts w:eastAsia="Batang"/>
          <w:szCs w:val="28"/>
          <w:lang w:val="ru-RU"/>
        </w:rPr>
        <w:t xml:space="preserve"> </w:t>
      </w:r>
      <w:r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6E1C1A">
        <w:rPr>
          <w:sz w:val="28"/>
          <w:szCs w:val="28"/>
          <w:lang w:val="ru-RU"/>
        </w:rPr>
        <w:t xml:space="preserve">могли бы </w:t>
      </w:r>
      <w:r w:rsidRPr="006E1C1A">
        <w:rPr>
          <w:rStyle w:val="CharAttribute0"/>
          <w:rFonts w:eastAsia="Batang"/>
          <w:szCs w:val="28"/>
          <w:lang w:val="ru-RU"/>
        </w:rPr>
        <w:t xml:space="preserve">объединять обучающихся и </w:t>
      </w:r>
      <w:r w:rsidR="000472E0" w:rsidRPr="006E1C1A">
        <w:rPr>
          <w:rStyle w:val="CharAttribute0"/>
          <w:rFonts w:eastAsia="Batang"/>
          <w:szCs w:val="28"/>
          <w:lang w:val="ru-RU"/>
        </w:rPr>
        <w:t>педагогических работников</w:t>
      </w:r>
      <w:r w:rsidRPr="006E1C1A">
        <w:rPr>
          <w:rStyle w:val="CharAttribute0"/>
          <w:rFonts w:eastAsia="Batang"/>
          <w:szCs w:val="28"/>
          <w:lang w:val="ru-RU"/>
        </w:rPr>
        <w:t xml:space="preserve"> общими позитивными эмоциями и доверительными отношениями друг </w:t>
      </w:r>
      <w:r w:rsidR="003672B3">
        <w:rPr>
          <w:rStyle w:val="CharAttribute0"/>
          <w:rFonts w:eastAsia="Batang"/>
          <w:szCs w:val="28"/>
          <w:lang w:val="ru-RU"/>
        </w:rPr>
        <w:br/>
      </w:r>
      <w:r w:rsidRPr="006E1C1A">
        <w:rPr>
          <w:rStyle w:val="CharAttribute0"/>
          <w:rFonts w:eastAsia="Batang"/>
          <w:szCs w:val="28"/>
          <w:lang w:val="ru-RU"/>
        </w:rPr>
        <w:t>к другу;</w:t>
      </w:r>
    </w:p>
    <w:p w14:paraId="728CE58A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>создание в</w:t>
      </w:r>
      <w:r w:rsidRPr="006E1C1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224EC3B0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поддержку в детских </w:t>
      </w:r>
      <w:proofErr w:type="gramStart"/>
      <w:r w:rsidRPr="006E1C1A">
        <w:rPr>
          <w:sz w:val="28"/>
          <w:szCs w:val="28"/>
          <w:lang w:val="ru-RU"/>
        </w:rPr>
        <w:t>объединениях</w:t>
      </w:r>
      <w:proofErr w:type="gramEnd"/>
      <w:r w:rsidRPr="006E1C1A">
        <w:rPr>
          <w:sz w:val="28"/>
          <w:szCs w:val="28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14:paraId="42B607C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поощрение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14:paraId="5C55837C" w14:textId="0978D1B1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="00AF012F" w:rsidRPr="006E1C1A">
        <w:rPr>
          <w:rStyle w:val="CharAttribute511"/>
          <w:rFonts w:eastAsia="№Е"/>
          <w:szCs w:val="28"/>
          <w:lang w:val="ru-RU"/>
        </w:rPr>
        <w:t>обучающимися</w:t>
      </w:r>
      <w:proofErr w:type="gramEnd"/>
      <w:r w:rsidR="00AF012F" w:rsidRPr="006E1C1A">
        <w:rPr>
          <w:rStyle w:val="CharAttribute511"/>
          <w:rFonts w:eastAsia="№Е"/>
          <w:szCs w:val="28"/>
          <w:lang w:val="ru-RU"/>
        </w:rPr>
        <w:t xml:space="preserve"> </w:t>
      </w:r>
      <w:r w:rsidR="009E22DA">
        <w:rPr>
          <w:rStyle w:val="CharAttribute511"/>
          <w:rFonts w:eastAsia="№Е"/>
          <w:szCs w:val="28"/>
          <w:lang w:val="ru-RU"/>
        </w:rPr>
        <w:t>ее видов.</w:t>
      </w:r>
    </w:p>
    <w:p w14:paraId="57A2013D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Познавательная деятельность. </w:t>
      </w:r>
      <w:proofErr w:type="gramStart"/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Pr="006E1C1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проблемам нашего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общества, формирующие их гуманистическое мировоззрение и научную картину мира.</w:t>
      </w:r>
      <w:proofErr w:type="gramEnd"/>
    </w:p>
    <w:p w14:paraId="7D166F2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proofErr w:type="gramStart"/>
      <w:r w:rsidRPr="006E1C1A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6E1C1A">
        <w:rPr>
          <w:sz w:val="28"/>
          <w:szCs w:val="28"/>
          <w:lang w:val="ru-RU"/>
        </w:rPr>
        <w:t>просоциальной</w:t>
      </w:r>
      <w:proofErr w:type="spellEnd"/>
      <w:r w:rsidRPr="006E1C1A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  <w:proofErr w:type="gramEnd"/>
    </w:p>
    <w:p w14:paraId="60B31DE2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Проблемно-ценностное общение.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к </w:t>
      </w:r>
      <w:r w:rsidRPr="006E1C1A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14:paraId="528E448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самообслуживающего</w:t>
      </w:r>
      <w:proofErr w:type="spell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труда. </w:t>
      </w:r>
    </w:p>
    <w:p w14:paraId="36E82904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37A51DA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Трудовая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уважительного отношения к физическому труду.  </w:t>
      </w:r>
    </w:p>
    <w:p w14:paraId="06A2D20B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Игровая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315FCA"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Pr="006E1C1A">
        <w:rPr>
          <w:rStyle w:val="a7"/>
          <w:sz w:val="28"/>
          <w:szCs w:val="28"/>
          <w:lang w:val="ru-RU"/>
        </w:rPr>
        <w:t xml:space="preserve"> </w:t>
      </w:r>
    </w:p>
    <w:p w14:paraId="2F60AC2A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14:paraId="2AB99BA1" w14:textId="7B113310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</w:t>
      </w:r>
      <w:r w:rsidRPr="006E1C1A">
        <w:rPr>
          <w:i/>
          <w:sz w:val="28"/>
          <w:szCs w:val="28"/>
          <w:lang w:val="ru-RU"/>
        </w:rPr>
        <w:t>:</w:t>
      </w:r>
    </w:p>
    <w:p w14:paraId="2D943732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 работником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его </w:t>
      </w:r>
      <w:proofErr w:type="gramStart"/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способствующих позитивному восприятию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требований и просьб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педагогического работника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привлечению их внимания </w:t>
      </w:r>
      <w:r w:rsidR="00D401BE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14:paraId="2A164C7C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со старшими (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сверстниками (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), принципы учебной дисциплины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самоорганизации; </w:t>
      </w:r>
    </w:p>
    <w:p w14:paraId="34810A4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своего мнения по ее поводу, выработки своего к ней отношения; </w:t>
      </w:r>
    </w:p>
    <w:p w14:paraId="5574792C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6E1C1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6E1C1A">
        <w:rPr>
          <w:sz w:val="28"/>
          <w:szCs w:val="28"/>
          <w:lang w:val="ru-RU"/>
        </w:rPr>
        <w:t>обучающимся</w:t>
      </w:r>
      <w:proofErr w:type="gramEnd"/>
      <w:r w:rsidR="009C4A20" w:rsidRPr="006E1C1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для обсуждения в классе;</w:t>
      </w:r>
    </w:p>
    <w:p w14:paraId="705960F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 обучающими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театральных постановках; дискуссий, которые дают </w:t>
      </w:r>
      <w:r w:rsidR="00B361E5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парах, которые </w:t>
      </w:r>
      <w:r w:rsidRPr="006E1C1A">
        <w:rPr>
          <w:sz w:val="28"/>
          <w:szCs w:val="28"/>
          <w:lang w:val="ru-RU"/>
        </w:rPr>
        <w:t xml:space="preserve">учат обучающихся командной работе и взаимодействию с другими </w:t>
      </w:r>
      <w:r w:rsidR="003A32F3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;  </w:t>
      </w:r>
      <w:proofErr w:type="gramEnd"/>
    </w:p>
    <w:p w14:paraId="2FEA486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6E1C1A">
        <w:rPr>
          <w:sz w:val="28"/>
          <w:szCs w:val="28"/>
          <w:lang w:val="ru-RU"/>
        </w:rPr>
        <w:t xml:space="preserve">ной атмосферы во время урока; </w:t>
      </w:r>
    </w:p>
    <w:p w14:paraId="49E8CC12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мотивированных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эрудированных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над их неуспевающими одноклассниками, дающего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социально значимый опыт сотрудничества и взаимной помощи;</w:t>
      </w:r>
    </w:p>
    <w:p w14:paraId="02E9A5E9" w14:textId="77777777" w:rsidR="003A32F3" w:rsidRPr="00D401BE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навык самостоятельного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14:paraId="588E872D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14:paraId="6EE4B7A4" w14:textId="272ABFDF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 воспитывать в </w:t>
      </w:r>
      <w:proofErr w:type="gramStart"/>
      <w:r w:rsidR="003B002C">
        <w:rPr>
          <w:sz w:val="28"/>
          <w:szCs w:val="28"/>
          <w:lang w:val="ru-RU"/>
        </w:rPr>
        <w:t>обучающихся</w:t>
      </w:r>
      <w:proofErr w:type="gramEnd"/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6E1C1A">
        <w:rPr>
          <w:sz w:val="28"/>
          <w:szCs w:val="28"/>
          <w:lang w:val="ru-RU"/>
        </w:rPr>
        <w:t>обучающимся</w:t>
      </w:r>
      <w:r w:rsidRPr="006E1C1A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6E1C1A">
        <w:rPr>
          <w:sz w:val="28"/>
          <w:szCs w:val="28"/>
          <w:lang w:val="ru-RU"/>
        </w:rPr>
        <w:t xml:space="preserve">обучающимся </w:t>
      </w:r>
      <w:r w:rsidRPr="006E1C1A">
        <w:rPr>
          <w:sz w:val="28"/>
          <w:szCs w:val="28"/>
          <w:lang w:val="ru-RU"/>
        </w:rPr>
        <w:t xml:space="preserve">младших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57660DCE" w14:textId="4BD8F476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Детское самоуправление в школе осуществляется следующим образом</w:t>
      </w:r>
      <w:r w:rsidRPr="006E1C1A">
        <w:rPr>
          <w:i/>
          <w:sz w:val="28"/>
          <w:szCs w:val="28"/>
          <w:lang w:val="ru-RU"/>
        </w:rPr>
        <w:t>.</w:t>
      </w:r>
    </w:p>
    <w:p w14:paraId="012C822A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14:paraId="38069417" w14:textId="473FEF7F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работу постоянно действующего школьного актива, инициирующего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организующего проведение личностно значимых для обучающихся событий (соревнований, конкурсов, фестивалей,</w:t>
      </w:r>
      <w:r w:rsidR="0031169D">
        <w:rPr>
          <w:sz w:val="28"/>
          <w:szCs w:val="28"/>
          <w:lang w:val="ru-RU"/>
        </w:rPr>
        <w:t xml:space="preserve"> капустников, </w:t>
      </w:r>
      <w:proofErr w:type="spellStart"/>
      <w:r w:rsidR="0031169D">
        <w:rPr>
          <w:sz w:val="28"/>
          <w:szCs w:val="28"/>
          <w:lang w:val="ru-RU"/>
        </w:rPr>
        <w:t>флешмобов</w:t>
      </w:r>
      <w:proofErr w:type="spellEnd"/>
      <w:r w:rsidR="0031169D">
        <w:rPr>
          <w:sz w:val="28"/>
          <w:szCs w:val="28"/>
          <w:lang w:val="ru-RU"/>
        </w:rPr>
        <w:t xml:space="preserve"> и т.п.).</w:t>
      </w:r>
    </w:p>
    <w:p w14:paraId="50805B2E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14:paraId="3DD9FBFD" w14:textId="10081EA4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за различные направления работы класса (например: штаб спортивных дел, штаб творче</w:t>
      </w:r>
      <w:r w:rsidR="005B7486">
        <w:rPr>
          <w:iCs/>
          <w:sz w:val="28"/>
          <w:szCs w:val="28"/>
          <w:lang w:val="ru-RU"/>
        </w:rPr>
        <w:t xml:space="preserve">ских дел, штаб работы с </w:t>
      </w:r>
      <w:proofErr w:type="gramStart"/>
      <w:r w:rsidR="005B7486">
        <w:rPr>
          <w:iCs/>
          <w:sz w:val="28"/>
          <w:szCs w:val="28"/>
          <w:lang w:val="ru-RU"/>
        </w:rPr>
        <w:t>обучающимися</w:t>
      </w:r>
      <w:proofErr w:type="gramEnd"/>
      <w:r w:rsidR="005B7486">
        <w:rPr>
          <w:iCs/>
          <w:sz w:val="28"/>
          <w:szCs w:val="28"/>
          <w:lang w:val="ru-RU"/>
        </w:rPr>
        <w:t xml:space="preserve"> младших классов</w:t>
      </w:r>
      <w:r w:rsidRPr="006E1C1A">
        <w:rPr>
          <w:iCs/>
          <w:sz w:val="28"/>
          <w:szCs w:val="28"/>
          <w:lang w:val="ru-RU"/>
        </w:rPr>
        <w:t>);</w:t>
      </w:r>
    </w:p>
    <w:p w14:paraId="47B6F04B" w14:textId="77777777" w:rsidR="003A32F3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14:paraId="502D5446" w14:textId="77777777" w:rsidR="003A32F3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анализ общешкольных и </w:t>
      </w:r>
      <w:proofErr w:type="spellStart"/>
      <w:r w:rsidRPr="006E1C1A">
        <w:rPr>
          <w:sz w:val="28"/>
          <w:szCs w:val="28"/>
          <w:lang w:val="ru-RU"/>
        </w:rPr>
        <w:t>внутриклассных</w:t>
      </w:r>
      <w:proofErr w:type="spellEnd"/>
      <w:r w:rsidRPr="006E1C1A">
        <w:rPr>
          <w:sz w:val="28"/>
          <w:szCs w:val="28"/>
          <w:lang w:val="ru-RU"/>
        </w:rPr>
        <w:t xml:space="preserve"> дел;</w:t>
      </w:r>
    </w:p>
    <w:p w14:paraId="7606D1E6" w14:textId="77777777" w:rsidR="009C4A20" w:rsidRPr="00D401BE" w:rsidRDefault="00AF012F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>через реализацию обучающимися</w:t>
      </w:r>
      <w:r w:rsidR="000D19C7" w:rsidRPr="006E1C1A">
        <w:rPr>
          <w:iCs/>
          <w:sz w:val="28"/>
          <w:szCs w:val="28"/>
          <w:lang w:val="ru-RU"/>
        </w:rPr>
        <w:t xml:space="preserve">, взявшими на себя соответствующую роль, функций по </w:t>
      </w:r>
      <w:proofErr w:type="gramStart"/>
      <w:r w:rsidR="000D19C7" w:rsidRPr="006E1C1A">
        <w:rPr>
          <w:iCs/>
          <w:sz w:val="28"/>
          <w:szCs w:val="28"/>
          <w:lang w:val="ru-RU"/>
        </w:rPr>
        <w:t>контролю за</w:t>
      </w:r>
      <w:proofErr w:type="gramEnd"/>
      <w:r w:rsidR="000D19C7" w:rsidRPr="006E1C1A">
        <w:rPr>
          <w:iCs/>
          <w:sz w:val="28"/>
          <w:szCs w:val="28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14:paraId="7EAF67E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14:paraId="2A31F2CB" w14:textId="7AD3B08D" w:rsidR="009C4A20" w:rsidRPr="006E1C1A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lastRenderedPageBreak/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6E1C1A">
        <w:rPr>
          <w:rFonts w:eastAsia="Calibri"/>
          <w:sz w:val="28"/>
          <w:szCs w:val="28"/>
        </w:rPr>
        <w:t xml:space="preserve">едеральный закон от 19 мая </w:t>
      </w:r>
      <w:r w:rsidRPr="006E1C1A">
        <w:rPr>
          <w:rFonts w:eastAsia="Calibri"/>
          <w:sz w:val="28"/>
          <w:szCs w:val="28"/>
        </w:rPr>
        <w:t xml:space="preserve">1995 </w:t>
      </w:r>
      <w:r w:rsidR="009C4A20" w:rsidRPr="006E1C1A">
        <w:rPr>
          <w:rFonts w:eastAsia="Calibri"/>
          <w:sz w:val="28"/>
          <w:szCs w:val="28"/>
        </w:rPr>
        <w:t>г. № 82-ФЗ «</w:t>
      </w:r>
      <w:r w:rsidRPr="006E1C1A">
        <w:rPr>
          <w:rFonts w:eastAsia="Calibri"/>
          <w:sz w:val="28"/>
          <w:szCs w:val="28"/>
        </w:rPr>
        <w:t>Об общественных объединениях</w:t>
      </w:r>
      <w:r w:rsidR="009C4A20" w:rsidRPr="006E1C1A">
        <w:rPr>
          <w:rFonts w:eastAsia="Calibri"/>
          <w:sz w:val="28"/>
          <w:szCs w:val="28"/>
        </w:rPr>
        <w:t>»</w:t>
      </w:r>
      <w:r w:rsidRPr="006E1C1A">
        <w:rPr>
          <w:rFonts w:eastAsia="Calibri"/>
          <w:sz w:val="28"/>
          <w:szCs w:val="28"/>
        </w:rPr>
        <w:t xml:space="preserve"> (ст. 5). Воспитание в детском общественном объединении осуществляется </w:t>
      </w:r>
      <w:proofErr w:type="gramStart"/>
      <w:r w:rsidRPr="006E1C1A">
        <w:rPr>
          <w:rFonts w:eastAsia="Calibri"/>
          <w:sz w:val="28"/>
          <w:szCs w:val="28"/>
        </w:rPr>
        <w:t>через</w:t>
      </w:r>
      <w:proofErr w:type="gramEnd"/>
      <w:r w:rsidRPr="006E1C1A">
        <w:rPr>
          <w:i/>
          <w:sz w:val="28"/>
          <w:szCs w:val="28"/>
        </w:rPr>
        <w:t xml:space="preserve">: </w:t>
      </w:r>
    </w:p>
    <w:p w14:paraId="593C228C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6E1C1A">
        <w:rPr>
          <w:rFonts w:eastAsia="Calibri"/>
          <w:sz w:val="28"/>
          <w:szCs w:val="28"/>
        </w:rPr>
        <w:t>(</w:t>
      </w:r>
      <w:r w:rsidRPr="006E1C1A">
        <w:rPr>
          <w:rFonts w:eastAsia="Calibri"/>
          <w:sz w:val="28"/>
          <w:szCs w:val="28"/>
          <w:lang w:eastAsia="ko-KR"/>
        </w:rPr>
        <w:t>выбор</w:t>
      </w:r>
      <w:r w:rsidRPr="006E1C1A">
        <w:rPr>
          <w:rFonts w:eastAsia="Calibri"/>
          <w:sz w:val="28"/>
          <w:szCs w:val="28"/>
        </w:rPr>
        <w:t>ы</w:t>
      </w:r>
      <w:r w:rsidRPr="006E1C1A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6E1C1A">
        <w:rPr>
          <w:rFonts w:eastAsia="Calibri"/>
          <w:sz w:val="28"/>
          <w:szCs w:val="28"/>
        </w:rPr>
        <w:t>ь</w:t>
      </w:r>
      <w:r w:rsidRPr="006E1C1A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6E1C1A">
        <w:rPr>
          <w:rFonts w:eastAsia="Calibri"/>
          <w:sz w:val="28"/>
          <w:szCs w:val="28"/>
          <w:lang w:eastAsia="ko-KR"/>
        </w:rPr>
        <w:t>обучающемуся</w:t>
      </w:r>
      <w:r w:rsidRPr="006E1C1A">
        <w:rPr>
          <w:rFonts w:eastAsia="Calibri"/>
          <w:sz w:val="28"/>
          <w:szCs w:val="28"/>
          <w:lang w:eastAsia="ko-KR"/>
        </w:rPr>
        <w:t xml:space="preserve"> возможность получить социально значимый опыт гражданского поведения;</w:t>
      </w:r>
    </w:p>
    <w:p w14:paraId="730635AA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организацию общественно полезных дел, дающих </w:t>
      </w:r>
      <w:r w:rsidR="009C4A20" w:rsidRPr="006E1C1A">
        <w:rPr>
          <w:rFonts w:eastAsia="Calibri"/>
          <w:sz w:val="28"/>
          <w:szCs w:val="28"/>
        </w:rPr>
        <w:t xml:space="preserve">обучающимся </w:t>
      </w:r>
      <w:r w:rsidRPr="006E1C1A">
        <w:rPr>
          <w:rFonts w:eastAsia="Calibri"/>
          <w:sz w:val="28"/>
          <w:szCs w:val="28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 xml:space="preserve">на помощь другим людям, своей школе, обществу в целом; развить в себе такие качества как </w:t>
      </w:r>
      <w:r w:rsidRPr="006E1C1A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="009C4A20" w:rsidRPr="006E1C1A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и слышать других. </w:t>
      </w:r>
      <w:proofErr w:type="gramStart"/>
      <w:r w:rsidRPr="006E1C1A">
        <w:rPr>
          <w:sz w:val="28"/>
          <w:szCs w:val="28"/>
        </w:rPr>
        <w:t xml:space="preserve">Такими делами могут являться: посильная помощь, оказываемая </w:t>
      </w:r>
      <w:r w:rsidR="00AF012F" w:rsidRPr="006E1C1A">
        <w:rPr>
          <w:sz w:val="28"/>
          <w:szCs w:val="28"/>
        </w:rPr>
        <w:t xml:space="preserve">обучающимися </w:t>
      </w:r>
      <w:r w:rsidRPr="006E1C1A">
        <w:rPr>
          <w:sz w:val="28"/>
          <w:szCs w:val="28"/>
        </w:rPr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6E1C1A">
        <w:rPr>
          <w:sz w:val="28"/>
          <w:szCs w:val="28"/>
        </w:rPr>
        <w:t>ории данных учреждений и т.п.);</w:t>
      </w:r>
      <w:r w:rsidRPr="006E1C1A">
        <w:rPr>
          <w:sz w:val="28"/>
          <w:szCs w:val="28"/>
        </w:rPr>
        <w:t xml:space="preserve">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14:paraId="657D434B" w14:textId="77777777" w:rsidR="003A32F3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gramStart"/>
      <w:r w:rsidRPr="006E1C1A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6E1C1A">
        <w:rPr>
          <w:rFonts w:eastAsia="Calibri"/>
          <w:sz w:val="28"/>
          <w:szCs w:val="28"/>
          <w:lang w:eastAsia="ko-KR"/>
        </w:rPr>
        <w:t>обучающегося</w:t>
      </w:r>
      <w:r w:rsidRPr="006E1C1A">
        <w:rPr>
          <w:rFonts w:eastAsia="Calibri"/>
          <w:sz w:val="28"/>
          <w:szCs w:val="28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6E1C1A">
        <w:rPr>
          <w:rFonts w:eastAsia="Calibri"/>
          <w:sz w:val="28"/>
          <w:szCs w:val="28"/>
          <w:lang w:eastAsia="ko-KR"/>
        </w:rPr>
        <w:t xml:space="preserve">иальных </w:t>
      </w:r>
      <w:r w:rsidRPr="006E1C1A">
        <w:rPr>
          <w:rFonts w:eastAsia="Calibri"/>
          <w:sz w:val="28"/>
          <w:szCs w:val="28"/>
          <w:lang w:eastAsia="ko-KR"/>
        </w:rPr>
        <w:t>сетях, организации деятельности пресс-центра детского объединения, проведения традиционных огоньков – формы</w:t>
      </w:r>
      <w:proofErr w:type="gramEnd"/>
      <w:r w:rsidRPr="006E1C1A">
        <w:rPr>
          <w:rFonts w:eastAsia="Calibri"/>
          <w:sz w:val="28"/>
          <w:szCs w:val="28"/>
          <w:lang w:eastAsia="ko-KR"/>
        </w:rPr>
        <w:t xml:space="preserve"> коллективного анализа проводимых детским объединением дел);</w:t>
      </w:r>
    </w:p>
    <w:p w14:paraId="29D870B5" w14:textId="26291420" w:rsidR="0042604F" w:rsidRPr="0031169D" w:rsidRDefault="000D19C7" w:rsidP="0031169D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6E1C1A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lastRenderedPageBreak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14:paraId="31B9BDBD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14:paraId="3DB0B68E" w14:textId="5BE8FD2C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Экскурсии, экспедиции, походы помогают </w:t>
      </w:r>
      <w:proofErr w:type="gramStart"/>
      <w:r w:rsidR="00480B2C" w:rsidRPr="006E1C1A">
        <w:rPr>
          <w:rFonts w:eastAsia="Calibri"/>
          <w:sz w:val="28"/>
          <w:szCs w:val="28"/>
          <w:lang w:val="ru-RU"/>
        </w:rPr>
        <w:t>обучающемуся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6E1C1A">
        <w:rPr>
          <w:rFonts w:eastAsia="Calibri"/>
          <w:sz w:val="28"/>
          <w:szCs w:val="28"/>
          <w:lang w:val="ru-RU"/>
        </w:rPr>
        <w:t xml:space="preserve">зличных внешкольных ситуациях. </w:t>
      </w:r>
      <w:proofErr w:type="gramStart"/>
      <w:r w:rsidRPr="006E1C1A">
        <w:rPr>
          <w:rFonts w:eastAsia="Calibri"/>
          <w:sz w:val="28"/>
          <w:szCs w:val="28"/>
          <w:lang w:val="ru-RU"/>
        </w:rPr>
        <w:t xml:space="preserve">На экскурсиях, в экспедициях, в походах создаются благоприятные условия для воспитания у </w:t>
      </w:r>
      <w:r w:rsidR="009C4A20" w:rsidRPr="006E1C1A">
        <w:rPr>
          <w:rFonts w:eastAsia="Calibri"/>
          <w:sz w:val="28"/>
          <w:szCs w:val="28"/>
          <w:lang w:val="ru-RU"/>
        </w:rPr>
        <w:t xml:space="preserve">обучающихся </w:t>
      </w:r>
      <w:r w:rsidRPr="006E1C1A">
        <w:rPr>
          <w:rFonts w:eastAsia="Calibri"/>
          <w:sz w:val="28"/>
          <w:szCs w:val="28"/>
          <w:lang w:val="ru-RU"/>
        </w:rPr>
        <w:t xml:space="preserve">самостоятельности и ответственности, формирования у них навыков </w:t>
      </w:r>
      <w:proofErr w:type="spellStart"/>
      <w:r w:rsidRPr="006E1C1A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труда, преодоления </w:t>
      </w:r>
      <w:r w:rsidR="009C4A20" w:rsidRPr="006E1C1A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 Эти воспитательные возможности реализуются в рамках след</w:t>
      </w:r>
      <w:r w:rsidR="0031169D">
        <w:rPr>
          <w:rFonts w:eastAsia="Calibri"/>
          <w:sz w:val="28"/>
          <w:szCs w:val="28"/>
          <w:lang w:val="ru-RU"/>
        </w:rPr>
        <w:t>ующих видов и форм деятельности</w:t>
      </w:r>
      <w:r w:rsidR="00D26743" w:rsidRPr="006E1C1A">
        <w:rPr>
          <w:i/>
          <w:sz w:val="28"/>
          <w:szCs w:val="28"/>
          <w:lang w:val="ru-RU"/>
        </w:rPr>
        <w:t>:</w:t>
      </w:r>
    </w:p>
    <w:p w14:paraId="3F583695" w14:textId="5C784FBB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регулярные пешие прогулки, экскурсии или походы выходного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</w:t>
      </w:r>
      <w:r w:rsidR="0031169D">
        <w:rPr>
          <w:rFonts w:eastAsia="Calibri"/>
          <w:sz w:val="28"/>
          <w:szCs w:val="28"/>
          <w:lang w:val="ru-RU"/>
        </w:rPr>
        <w:t>в», «оформителей»).</w:t>
      </w:r>
    </w:p>
    <w:p w14:paraId="230A37AB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14:paraId="5A064F6B" w14:textId="49CA7127" w:rsidR="00D26743" w:rsidRPr="006E1C1A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 и обучающихся 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6E1C1A">
        <w:rPr>
          <w:sz w:val="28"/>
          <w:szCs w:val="28"/>
          <w:lang w:val="ru-RU"/>
        </w:rPr>
        <w:t>педагогического работника</w:t>
      </w:r>
      <w:r w:rsidRPr="006E1C1A">
        <w:rPr>
          <w:sz w:val="28"/>
          <w:szCs w:val="28"/>
          <w:lang w:val="ru-RU"/>
        </w:rPr>
        <w:t xml:space="preserve"> и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– подготовить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E1C1A">
        <w:rPr>
          <w:sz w:val="28"/>
          <w:szCs w:val="28"/>
          <w:lang w:val="ru-RU"/>
        </w:rPr>
        <w:t>профориентационно</w:t>
      </w:r>
      <w:proofErr w:type="spellEnd"/>
      <w:r w:rsidRPr="006E1C1A">
        <w:rPr>
          <w:sz w:val="28"/>
          <w:szCs w:val="28"/>
          <w:lang w:val="ru-RU"/>
        </w:rPr>
        <w:t xml:space="preserve"> значимые проблемные ситуации, формирующие готовность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выбору, </w:t>
      </w:r>
      <w:r w:rsidR="00E81C16" w:rsidRPr="006E1C1A">
        <w:rPr>
          <w:sz w:val="28"/>
          <w:szCs w:val="28"/>
          <w:lang w:val="ru-RU"/>
        </w:rPr>
        <w:t xml:space="preserve">педагогический работник </w:t>
      </w:r>
      <w:r w:rsidRPr="006E1C1A">
        <w:rPr>
          <w:sz w:val="28"/>
          <w:szCs w:val="28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постиндустриальном мире, охватывающий не только профессиональную,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но и </w:t>
      </w:r>
      <w:proofErr w:type="spellStart"/>
      <w:r w:rsidRPr="006E1C1A">
        <w:rPr>
          <w:sz w:val="28"/>
          <w:szCs w:val="28"/>
          <w:lang w:val="ru-RU"/>
        </w:rPr>
        <w:t>внепрофессиональную</w:t>
      </w:r>
      <w:proofErr w:type="spellEnd"/>
      <w:r w:rsidRPr="006E1C1A">
        <w:rPr>
          <w:sz w:val="28"/>
          <w:szCs w:val="28"/>
          <w:lang w:val="ru-RU"/>
        </w:rPr>
        <w:t xml:space="preserve"> составляющие такой деятельности. </w:t>
      </w:r>
      <w:r w:rsidRPr="006E1C1A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proofErr w:type="gramStart"/>
      <w:r w:rsidRPr="006E1C1A">
        <w:rPr>
          <w:rStyle w:val="CharAttribute512"/>
          <w:rFonts w:eastAsia="№Е"/>
          <w:szCs w:val="28"/>
          <w:lang w:val="ru-RU"/>
        </w:rPr>
        <w:t>через</w:t>
      </w:r>
      <w:proofErr w:type="gramEnd"/>
      <w:r w:rsidRPr="006E1C1A">
        <w:rPr>
          <w:sz w:val="28"/>
          <w:szCs w:val="28"/>
          <w:lang w:val="ru-RU"/>
        </w:rPr>
        <w:t>:</w:t>
      </w:r>
      <w:r w:rsidR="00D26743"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14:paraId="3F21B3D5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lastRenderedPageBreak/>
        <w:t xml:space="preserve">циклы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</w:t>
      </w:r>
      <w:r w:rsidR="00480B2C" w:rsidRPr="006E1C1A">
        <w:rPr>
          <w:rFonts w:eastAsia="Calibri"/>
          <w:sz w:val="28"/>
          <w:szCs w:val="28"/>
          <w:lang w:val="ru-RU"/>
        </w:rPr>
        <w:t xml:space="preserve">часов общения, направленных на </w:t>
      </w:r>
      <w:r w:rsidRPr="006E1C1A">
        <w:rPr>
          <w:rFonts w:eastAsia="Calibri"/>
          <w:sz w:val="28"/>
          <w:szCs w:val="28"/>
          <w:lang w:val="ru-RU"/>
        </w:rPr>
        <w:t xml:space="preserve">подготовку </w:t>
      </w:r>
      <w:r w:rsidR="00480B2C" w:rsidRPr="006E1C1A">
        <w:rPr>
          <w:rFonts w:eastAsia="Calibri"/>
          <w:sz w:val="28"/>
          <w:szCs w:val="28"/>
          <w:lang w:val="ru-RU"/>
        </w:rPr>
        <w:t>обучающегося</w:t>
      </w:r>
      <w:r w:rsidRPr="006E1C1A">
        <w:rPr>
          <w:rFonts w:eastAsia="Calibri"/>
          <w:sz w:val="28"/>
          <w:szCs w:val="28"/>
          <w:lang w:val="ru-RU"/>
        </w:rPr>
        <w:t xml:space="preserve"> к осознанному планированию и реализации своего профессионального будущего;</w:t>
      </w:r>
    </w:p>
    <w:p w14:paraId="0AFCC4CE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профориентационные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игры: симуляции, деловые игры, </w:t>
      </w:r>
      <w:proofErr w:type="spellStart"/>
      <w:r w:rsidRPr="006E1C1A">
        <w:rPr>
          <w:rFonts w:eastAsia="Calibri"/>
          <w:sz w:val="28"/>
          <w:szCs w:val="28"/>
          <w:lang w:val="ru-RU"/>
        </w:rPr>
        <w:t>квесты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6E1C1A">
        <w:rPr>
          <w:rFonts w:eastAsia="Calibri"/>
          <w:sz w:val="28"/>
          <w:szCs w:val="28"/>
          <w:lang w:val="ru-RU"/>
        </w:rPr>
        <w:t>обучающимся</w:t>
      </w:r>
      <w:r w:rsidRPr="006E1C1A">
        <w:rPr>
          <w:rFonts w:eastAsia="Calibri"/>
          <w:sz w:val="28"/>
          <w:szCs w:val="28"/>
          <w:lang w:val="ru-RU"/>
        </w:rPr>
        <w:t xml:space="preserve"> профессиональной деятельности;</w:t>
      </w:r>
    </w:p>
    <w:p w14:paraId="1E16BED2" w14:textId="25627DBF" w:rsidR="00D26743" w:rsidRPr="006E1C1A" w:rsidRDefault="00D140C3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экскурсии на предприятия</w:t>
      </w:r>
      <w:r w:rsidR="000D19C7" w:rsidRPr="006E1C1A">
        <w:rPr>
          <w:rFonts w:eastAsia="Calibri"/>
          <w:sz w:val="28"/>
          <w:szCs w:val="28"/>
          <w:lang w:val="ru-RU"/>
        </w:rPr>
        <w:t xml:space="preserve">, дающие </w:t>
      </w:r>
      <w:r w:rsidR="0042604F">
        <w:rPr>
          <w:rFonts w:eastAsia="Calibri"/>
          <w:sz w:val="28"/>
          <w:szCs w:val="28"/>
          <w:lang w:val="ru-RU"/>
        </w:rPr>
        <w:t>обучающимся</w:t>
      </w:r>
      <w:r w:rsidR="000D19C7" w:rsidRPr="006E1C1A">
        <w:rPr>
          <w:rFonts w:eastAsia="Calibri"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14:paraId="69A349AA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посещение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выставок, ярмарок профессий, тематических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парков,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лагерей, дней открытых дверей в </w:t>
      </w:r>
      <w:r w:rsidR="006E1C1A" w:rsidRPr="006E1C1A">
        <w:rPr>
          <w:rFonts w:eastAsia="Calibri"/>
          <w:sz w:val="28"/>
          <w:szCs w:val="28"/>
          <w:lang w:val="ru-RU"/>
        </w:rPr>
        <w:t>профессиональные образовательные организации и организации высшего образования</w:t>
      </w:r>
      <w:r w:rsidRPr="006E1C1A">
        <w:rPr>
          <w:rFonts w:eastAsia="Calibri"/>
          <w:sz w:val="28"/>
          <w:szCs w:val="28"/>
          <w:lang w:val="ru-RU"/>
        </w:rPr>
        <w:t>;</w:t>
      </w:r>
    </w:p>
    <w:p w14:paraId="21AE46E3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совместное с </w:t>
      </w:r>
      <w:r w:rsidR="00C4576F" w:rsidRPr="006E1C1A">
        <w:rPr>
          <w:rFonts w:eastAsia="Calibri"/>
          <w:sz w:val="28"/>
          <w:szCs w:val="28"/>
          <w:lang w:val="ru-RU"/>
        </w:rPr>
        <w:t>педагогическими работниками</w:t>
      </w:r>
      <w:r w:rsidRPr="006E1C1A">
        <w:rPr>
          <w:rFonts w:eastAsia="Calibri"/>
          <w:sz w:val="28"/>
          <w:szCs w:val="28"/>
          <w:lang w:val="ru-RU"/>
        </w:rPr>
        <w:t xml:space="preserve"> изучение интернет ресурсов, посвященных выбору профессий, прохождение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профориентационного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онлайн-тестирования, прохождение онлайн курсов по интересующим профессиям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 направлениям образования;</w:t>
      </w:r>
    </w:p>
    <w:p w14:paraId="35E2451D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участие в работе всероссийских </w:t>
      </w:r>
      <w:proofErr w:type="spellStart"/>
      <w:r w:rsidRPr="006E1C1A">
        <w:rPr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sz w:val="28"/>
          <w:szCs w:val="28"/>
          <w:lang w:val="ru-RU"/>
        </w:rPr>
        <w:t xml:space="preserve"> проектов, созданных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сети интернет: просмотр лекций, решение учебно-тренировочных задач, участие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в мастер</w:t>
      </w:r>
      <w:r w:rsidR="00480B2C" w:rsidRPr="006E1C1A">
        <w:rPr>
          <w:sz w:val="28"/>
          <w:szCs w:val="28"/>
          <w:lang w:val="ru-RU"/>
        </w:rPr>
        <w:t>-</w:t>
      </w:r>
      <w:r w:rsidRPr="006E1C1A">
        <w:rPr>
          <w:sz w:val="28"/>
          <w:szCs w:val="28"/>
          <w:lang w:val="ru-RU"/>
        </w:rPr>
        <w:t>классах, посещение открытых уроков;</w:t>
      </w:r>
    </w:p>
    <w:p w14:paraId="44822A6C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индивидуальные консультации психолога для обучающихся и их родителей </w:t>
      </w:r>
      <w:r w:rsidR="00480B2C" w:rsidRPr="006E1C1A">
        <w:rPr>
          <w:sz w:val="28"/>
          <w:szCs w:val="28"/>
          <w:lang w:val="ru-RU"/>
        </w:rPr>
        <w:t xml:space="preserve">(законных представителей) </w:t>
      </w:r>
      <w:r w:rsidRPr="006E1C1A">
        <w:rPr>
          <w:sz w:val="28"/>
          <w:szCs w:val="28"/>
          <w:lang w:val="ru-RU"/>
        </w:rPr>
        <w:t xml:space="preserve">по вопросам склонностей, способностей, дарований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иных индивидуальных особенностей обучающихся, которые могут иметь значение в процессе выбора ими профессии;</w:t>
      </w:r>
    </w:p>
    <w:p w14:paraId="50A2569D" w14:textId="77777777" w:rsidR="00480B2C" w:rsidRPr="002F59DF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освоение </w:t>
      </w:r>
      <w:proofErr w:type="gramStart"/>
      <w:r w:rsidR="00AF012F" w:rsidRPr="006E1C1A">
        <w:rPr>
          <w:sz w:val="28"/>
          <w:szCs w:val="28"/>
          <w:lang w:val="ru-RU"/>
        </w:rPr>
        <w:t>обучающимися</w:t>
      </w:r>
      <w:proofErr w:type="gramEnd"/>
      <w:r w:rsidR="00AF012F" w:rsidRPr="006E1C1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основ профессии в рамках различных курсов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рамках курсов дополнительного образования.  </w:t>
      </w:r>
    </w:p>
    <w:p w14:paraId="4ADD0543" w14:textId="6A6E8E8D" w:rsidR="000D19C7" w:rsidRPr="006E1C1A" w:rsidRDefault="00D140C3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3.9</w:t>
      </w:r>
      <w:r w:rsidR="000D19C7" w:rsidRPr="006E1C1A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0D19C7" w:rsidRPr="006E1C1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14:paraId="1C1FB3AF" w14:textId="736F0B9D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proofErr w:type="gramStart"/>
      <w:r w:rsidRPr="006E1C1A">
        <w:rPr>
          <w:sz w:val="28"/>
          <w:szCs w:val="28"/>
        </w:rPr>
        <w:t xml:space="preserve">Окружающая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 предметно-эстетическая среда школы, </w:t>
      </w:r>
      <w:r w:rsidR="00657FE5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, </w:t>
      </w:r>
      <w:r w:rsidRPr="006E1C1A">
        <w:rPr>
          <w:sz w:val="28"/>
          <w:szCs w:val="28"/>
        </w:rPr>
        <w:lastRenderedPageBreak/>
        <w:t xml:space="preserve">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 xml:space="preserve">способствует позитивному восприятию </w:t>
      </w:r>
      <w:r w:rsidR="00B361E5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>школы.</w:t>
      </w:r>
      <w:proofErr w:type="gramEnd"/>
      <w:r w:rsidRPr="006E1C1A">
        <w:rPr>
          <w:sz w:val="28"/>
          <w:szCs w:val="28"/>
        </w:rPr>
        <w:t xml:space="preserve"> Воспитывающее влияние на </w:t>
      </w:r>
      <w:proofErr w:type="gramStart"/>
      <w:r w:rsidR="00B361E5" w:rsidRPr="006E1C1A">
        <w:rPr>
          <w:sz w:val="28"/>
          <w:szCs w:val="28"/>
        </w:rPr>
        <w:t>обучающегося</w:t>
      </w:r>
      <w:proofErr w:type="gramEnd"/>
      <w:r w:rsidRPr="006E1C1A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как:</w:t>
      </w:r>
      <w:r w:rsidRPr="006E1C1A">
        <w:rPr>
          <w:rStyle w:val="CharAttribute502"/>
          <w:rFonts w:eastAsia="№Е"/>
          <w:i w:val="0"/>
          <w:szCs w:val="28"/>
        </w:rPr>
        <w:t xml:space="preserve"> </w:t>
      </w:r>
    </w:p>
    <w:p w14:paraId="073CF9F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6E1C1A">
        <w:rPr>
          <w:sz w:val="28"/>
          <w:szCs w:val="28"/>
        </w:rPr>
        <w:t>внеучебные</w:t>
      </w:r>
      <w:proofErr w:type="spellEnd"/>
      <w:r w:rsidRPr="006E1C1A">
        <w:rPr>
          <w:sz w:val="28"/>
          <w:szCs w:val="28"/>
        </w:rPr>
        <w:t xml:space="preserve"> занятия;</w:t>
      </w:r>
    </w:p>
    <w:p w14:paraId="494E7E2D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proofErr w:type="gramStart"/>
      <w:r w:rsidRPr="006E1C1A"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6E1C1A">
        <w:rPr>
          <w:sz w:val="28"/>
          <w:szCs w:val="28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Pr="006E1C1A">
        <w:rPr>
          <w:sz w:val="28"/>
          <w:szCs w:val="28"/>
        </w:rPr>
        <w:br/>
        <w:t>с интересными людьми и т.п.);</w:t>
      </w:r>
      <w:proofErr w:type="gramEnd"/>
    </w:p>
    <w:p w14:paraId="634B7171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озеленение</w:t>
      </w:r>
      <w:r w:rsidRPr="006E1C1A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6E1C1A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6E1C1A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6E1C1A">
        <w:rPr>
          <w:sz w:val="28"/>
          <w:szCs w:val="28"/>
        </w:rPr>
        <w:t xml:space="preserve"> </w:t>
      </w:r>
    </w:p>
    <w:p w14:paraId="5B0B3E76" w14:textId="06262E39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благоустройство классных кабинетов, осуществляемое кл</w:t>
      </w:r>
      <w:r w:rsidR="002F59DF">
        <w:rPr>
          <w:sz w:val="28"/>
          <w:szCs w:val="28"/>
        </w:rPr>
        <w:t>ассными руководителями вместе с</w:t>
      </w:r>
      <w:r w:rsidRPr="006E1C1A">
        <w:rPr>
          <w:sz w:val="28"/>
          <w:szCs w:val="28"/>
        </w:rPr>
        <w:t xml:space="preserve"> </w:t>
      </w:r>
      <w:r w:rsidR="00AF012F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 xml:space="preserve">и своих классов, позволяющее </w:t>
      </w:r>
      <w:r w:rsidR="00AC1CB5" w:rsidRPr="006E1C1A">
        <w:rPr>
          <w:sz w:val="28"/>
          <w:szCs w:val="28"/>
        </w:rPr>
        <w:t>обучающимся проявить</w:t>
      </w:r>
      <w:r w:rsidRPr="006E1C1A">
        <w:rPr>
          <w:sz w:val="28"/>
          <w:szCs w:val="28"/>
        </w:rPr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6E1C1A">
        <w:rPr>
          <w:sz w:val="28"/>
          <w:szCs w:val="28"/>
        </w:rPr>
        <w:t xml:space="preserve"> </w:t>
      </w:r>
      <w:proofErr w:type="gramStart"/>
      <w:r w:rsidR="00B361E5" w:rsidRPr="006E1C1A">
        <w:rPr>
          <w:sz w:val="28"/>
          <w:szCs w:val="28"/>
        </w:rPr>
        <w:t>со</w:t>
      </w:r>
      <w:proofErr w:type="gramEnd"/>
      <w:r w:rsidR="00B361E5" w:rsidRPr="006E1C1A">
        <w:rPr>
          <w:sz w:val="28"/>
          <w:szCs w:val="28"/>
        </w:rPr>
        <w:t xml:space="preserve"> своими обучающимися</w:t>
      </w:r>
      <w:r w:rsidRPr="006E1C1A">
        <w:rPr>
          <w:sz w:val="28"/>
          <w:szCs w:val="28"/>
        </w:rPr>
        <w:t>;</w:t>
      </w:r>
    </w:p>
    <w:p w14:paraId="0939B9B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proofErr w:type="gramStart"/>
      <w:r w:rsidRPr="006E1C1A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14:paraId="06969267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proofErr w:type="gramStart"/>
      <w:r w:rsidRPr="006E1C1A">
        <w:rPr>
          <w:rStyle w:val="CharAttribute526"/>
          <w:rFonts w:eastAsia="№Е"/>
          <w:szCs w:val="28"/>
        </w:rPr>
        <w:t xml:space="preserve">совместная с </w:t>
      </w:r>
      <w:r w:rsidR="00B50691" w:rsidRPr="006E1C1A">
        <w:rPr>
          <w:rStyle w:val="CharAttribute526"/>
          <w:rFonts w:eastAsia="№Е"/>
          <w:szCs w:val="28"/>
        </w:rPr>
        <w:t>обучающи</w:t>
      </w:r>
      <w:r w:rsidR="00AF012F" w:rsidRPr="006E1C1A">
        <w:rPr>
          <w:rStyle w:val="CharAttribute526"/>
          <w:rFonts w:eastAsia="№Е"/>
          <w:szCs w:val="28"/>
        </w:rPr>
        <w:t>мися</w:t>
      </w:r>
      <w:r w:rsidRPr="006E1C1A">
        <w:rPr>
          <w:rStyle w:val="CharAttribute526"/>
          <w:rFonts w:eastAsia="№Е"/>
          <w:szCs w:val="28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</w:t>
      </w:r>
      <w:r w:rsidRPr="006E1C1A">
        <w:rPr>
          <w:rStyle w:val="CharAttribute526"/>
          <w:rFonts w:eastAsia="№Е"/>
          <w:szCs w:val="28"/>
        </w:rPr>
        <w:lastRenderedPageBreak/>
        <w:t xml:space="preserve">организации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14:paraId="597B22A1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регулярная организация и проведение конкурсов творческих проектов </w:t>
      </w:r>
      <w:r w:rsidRPr="006E1C1A">
        <w:rPr>
          <w:sz w:val="28"/>
          <w:szCs w:val="28"/>
        </w:rPr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14:paraId="63EC5094" w14:textId="77777777" w:rsidR="003E1225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7BDC32A7" w14:textId="00CFE0A3" w:rsidR="000D19C7" w:rsidRPr="006E1C1A" w:rsidRDefault="00D140C3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3.10</w:t>
      </w:r>
      <w:r w:rsidR="000D19C7" w:rsidRPr="006E1C1A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0D19C7" w:rsidRPr="006E1C1A">
        <w:rPr>
          <w:b/>
          <w:sz w:val="28"/>
          <w:szCs w:val="28"/>
          <w:lang w:val="ru-RU"/>
        </w:rPr>
        <w:t>«Работа с родителями»</w:t>
      </w:r>
    </w:p>
    <w:p w14:paraId="4990184B" w14:textId="41E980C4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6E1C1A">
        <w:rPr>
          <w:sz w:val="28"/>
          <w:szCs w:val="28"/>
          <w:lang w:val="ru-RU"/>
        </w:rPr>
        <w:br/>
        <w:t>в рамках следующих видов и форм деятельности:</w:t>
      </w:r>
      <w:r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</w:p>
    <w:p w14:paraId="3800D72E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6E1C1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14:paraId="134BC2B3" w14:textId="1B69292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Общешкольный родительский комитет и </w:t>
      </w:r>
      <w:r w:rsidR="00657FE5">
        <w:rPr>
          <w:sz w:val="28"/>
          <w:szCs w:val="28"/>
        </w:rPr>
        <w:t>п</w:t>
      </w:r>
      <w:r w:rsidRPr="006E1C1A">
        <w:rPr>
          <w:sz w:val="28"/>
          <w:szCs w:val="28"/>
        </w:rPr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14:paraId="2B4E4CEE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</w:t>
      </w:r>
      <w:proofErr w:type="gramStart"/>
      <w:r w:rsidR="003E1225" w:rsidRPr="006E1C1A">
        <w:rPr>
          <w:sz w:val="28"/>
          <w:szCs w:val="28"/>
        </w:rPr>
        <w:t>обучающимися</w:t>
      </w:r>
      <w:proofErr w:type="gramEnd"/>
      <w:r w:rsidRPr="006E1C1A">
        <w:rPr>
          <w:sz w:val="28"/>
          <w:szCs w:val="28"/>
        </w:rPr>
        <w:t xml:space="preserve">, проводятся мастер-классы, семинары, круглые столы </w:t>
      </w:r>
      <w:r w:rsidRPr="006E1C1A">
        <w:rPr>
          <w:sz w:val="28"/>
          <w:szCs w:val="28"/>
        </w:rPr>
        <w:br/>
        <w:t>с приглашением специалистов;</w:t>
      </w:r>
    </w:p>
    <w:p w14:paraId="75EA1582" w14:textId="209E1DA3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дни, во время которых родители могут </w:t>
      </w:r>
      <w:r w:rsidRPr="007622C6">
        <w:rPr>
          <w:sz w:val="28"/>
          <w:szCs w:val="28"/>
        </w:rPr>
        <w:t xml:space="preserve">посещать школьные </w:t>
      </w:r>
      <w:r w:rsidRPr="004050FB">
        <w:rPr>
          <w:sz w:val="28"/>
          <w:szCs w:val="28"/>
        </w:rPr>
        <w:t>у</w:t>
      </w:r>
      <w:r w:rsidR="007622C6" w:rsidRPr="004050FB">
        <w:rPr>
          <w:sz w:val="28"/>
          <w:szCs w:val="28"/>
        </w:rPr>
        <w:t>роки</w:t>
      </w:r>
      <w:r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Pr="006E1C1A">
        <w:rPr>
          <w:sz w:val="28"/>
          <w:szCs w:val="28"/>
        </w:rPr>
        <w:t xml:space="preserve"> ходе учебно-воспитательного процесса в школе;</w:t>
      </w:r>
    </w:p>
    <w:p w14:paraId="30480E45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5758323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</w:t>
      </w:r>
      <w:r w:rsidRPr="006E1C1A">
        <w:rPr>
          <w:sz w:val="28"/>
          <w:szCs w:val="28"/>
        </w:rPr>
        <w:lastRenderedPageBreak/>
        <w:t xml:space="preserve">работников и обмениваться собственным творческим опытом и находками в деле воспитания обучающихся;  </w:t>
      </w:r>
    </w:p>
    <w:p w14:paraId="6D8BA7A5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b/>
          <w:i/>
          <w:sz w:val="28"/>
          <w:szCs w:val="28"/>
        </w:rPr>
      </w:pPr>
      <w:r w:rsidRPr="006E1C1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6E1C1A">
        <w:rPr>
          <w:sz w:val="28"/>
          <w:szCs w:val="28"/>
        </w:rPr>
        <w:t>педагогических работников</w:t>
      </w:r>
      <w:r w:rsidRPr="006E1C1A">
        <w:rPr>
          <w:sz w:val="28"/>
          <w:szCs w:val="28"/>
        </w:rPr>
        <w:t xml:space="preserve">.   </w:t>
      </w:r>
    </w:p>
    <w:p w14:paraId="21AB5736" w14:textId="77777777"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</w:rPr>
      </w:pPr>
      <w:r w:rsidRPr="006E1C1A">
        <w:rPr>
          <w:rFonts w:ascii="Times New Roman"/>
          <w:b/>
          <w:i/>
          <w:sz w:val="28"/>
          <w:szCs w:val="28"/>
        </w:rPr>
        <w:t>На индивидуальном уровне:</w:t>
      </w:r>
    </w:p>
    <w:p w14:paraId="453D663E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14:paraId="5F883821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6E1C1A">
        <w:rPr>
          <w:sz w:val="28"/>
          <w:szCs w:val="28"/>
          <w:lang w:val="ru-RU"/>
        </w:rPr>
        <w:t xml:space="preserve"> обучающегося</w:t>
      </w:r>
      <w:r w:rsidRPr="006E1C1A">
        <w:rPr>
          <w:sz w:val="28"/>
          <w:szCs w:val="28"/>
          <w:lang w:val="ru-RU"/>
        </w:rPr>
        <w:t>;</w:t>
      </w:r>
    </w:p>
    <w:p w14:paraId="07DE4181" w14:textId="77777777" w:rsidR="000D19C7" w:rsidRPr="006E1C1A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="003E1225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</w:rPr>
        <w:t xml:space="preserve">и </w:t>
      </w:r>
      <w:proofErr w:type="spellStart"/>
      <w:r w:rsidRPr="006E1C1A">
        <w:rPr>
          <w:rFonts w:ascii="Times New Roman"/>
          <w:sz w:val="28"/>
          <w:szCs w:val="28"/>
        </w:rPr>
        <w:t>внутриклассных</w:t>
      </w:r>
      <w:proofErr w:type="spellEnd"/>
      <w:r w:rsidRPr="006E1C1A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14:paraId="74839A79" w14:textId="77777777" w:rsidR="000D19C7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</w:rPr>
        <w:t xml:space="preserve">индивидуальное консультирование c целью координации воспитательных усилий </w:t>
      </w:r>
      <w:r w:rsidR="000472E0" w:rsidRPr="006E1C1A">
        <w:rPr>
          <w:rFonts w:ascii="Times New Roman"/>
          <w:sz w:val="28"/>
          <w:szCs w:val="28"/>
        </w:rPr>
        <w:t>педагогических работников</w:t>
      </w:r>
      <w:r w:rsidRPr="006E1C1A">
        <w:rPr>
          <w:rFonts w:ascii="Times New Roman"/>
          <w:sz w:val="28"/>
          <w:szCs w:val="28"/>
        </w:rPr>
        <w:t xml:space="preserve"> и родителей.</w:t>
      </w:r>
    </w:p>
    <w:p w14:paraId="55429DB6" w14:textId="77777777" w:rsidR="0042604F" w:rsidRPr="0042604F" w:rsidRDefault="0042604F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</w:p>
    <w:p w14:paraId="77C9FF07" w14:textId="77777777"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4.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="002F5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14:paraId="1B499F1D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7269E0D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14:paraId="62E398F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5070BF35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E1C1A">
        <w:rPr>
          <w:sz w:val="28"/>
          <w:szCs w:val="28"/>
          <w:lang w:val="ru-RU"/>
        </w:rPr>
        <w:t>отношение</w:t>
      </w:r>
      <w:proofErr w:type="gramEnd"/>
      <w:r w:rsidRPr="006E1C1A">
        <w:rPr>
          <w:sz w:val="28"/>
          <w:szCs w:val="28"/>
          <w:lang w:val="ru-RU"/>
        </w:rPr>
        <w:t xml:space="preserve"> как к воспитанникам,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так и к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, реализующим воспитательный процесс; </w:t>
      </w:r>
    </w:p>
    <w:p w14:paraId="10642EEC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6E1C1A">
        <w:rPr>
          <w:sz w:val="28"/>
          <w:szCs w:val="28"/>
          <w:lang w:val="ru-RU"/>
        </w:rPr>
        <w:lastRenderedPageBreak/>
        <w:t xml:space="preserve">обучающимися </w:t>
      </w:r>
      <w:r w:rsidRPr="006E1C1A">
        <w:rPr>
          <w:sz w:val="28"/>
          <w:szCs w:val="28"/>
          <w:lang w:val="ru-RU"/>
        </w:rPr>
        <w:t xml:space="preserve"> и </w:t>
      </w:r>
      <w:r w:rsidR="00C4576F" w:rsidRPr="006E1C1A">
        <w:rPr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;  </w:t>
      </w:r>
    </w:p>
    <w:p w14:paraId="6E68BEF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деятельности;</w:t>
      </w:r>
      <w:proofErr w:type="gramEnd"/>
    </w:p>
    <w:p w14:paraId="43730284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14:paraId="2E34544D" w14:textId="35FDB7D8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 xml:space="preserve">организуемого в школе воспитательного процесса могут быть </w:t>
      </w:r>
      <w:proofErr w:type="gramStart"/>
      <w:r w:rsidRPr="006E1C1A">
        <w:rPr>
          <w:sz w:val="28"/>
          <w:szCs w:val="28"/>
          <w:lang w:val="ru-RU"/>
        </w:rPr>
        <w:t>следующие</w:t>
      </w:r>
      <w:proofErr w:type="gramEnd"/>
      <w:r w:rsidRPr="006E1C1A">
        <w:rPr>
          <w:i/>
          <w:sz w:val="28"/>
          <w:szCs w:val="28"/>
          <w:lang w:val="ru-RU"/>
        </w:rPr>
        <w:t>.</w:t>
      </w:r>
      <w:r w:rsidRPr="006E1C1A">
        <w:rPr>
          <w:iCs/>
          <w:sz w:val="28"/>
          <w:szCs w:val="28"/>
          <w:lang w:val="ru-RU"/>
        </w:rPr>
        <w:t xml:space="preserve"> </w:t>
      </w:r>
    </w:p>
    <w:p w14:paraId="2892D95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6E1C1A">
        <w:rPr>
          <w:b/>
          <w:bCs/>
          <w:i/>
          <w:sz w:val="28"/>
          <w:szCs w:val="28"/>
          <w:lang w:val="ru-RU"/>
        </w:rPr>
        <w:t>обучающихся</w:t>
      </w:r>
      <w:proofErr w:type="gramEnd"/>
      <w:r w:rsidRPr="006E1C1A">
        <w:rPr>
          <w:b/>
          <w:bCs/>
          <w:i/>
          <w:sz w:val="28"/>
          <w:szCs w:val="28"/>
          <w:lang w:val="ru-RU"/>
        </w:rPr>
        <w:t xml:space="preserve">. </w:t>
      </w:r>
    </w:p>
    <w:p w14:paraId="24A92132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E1C1A">
        <w:rPr>
          <w:iCs/>
          <w:sz w:val="28"/>
          <w:szCs w:val="28"/>
          <w:lang w:val="ru-RU"/>
        </w:rPr>
        <w:t>обучающихся</w:t>
      </w:r>
      <w:proofErr w:type="gramEnd"/>
      <w:r w:rsidRPr="006E1C1A">
        <w:rPr>
          <w:iCs/>
          <w:sz w:val="28"/>
          <w:szCs w:val="28"/>
          <w:lang w:val="ru-RU"/>
        </w:rPr>
        <w:t xml:space="preserve"> каждого класса. </w:t>
      </w:r>
    </w:p>
    <w:p w14:paraId="076B4A4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6E1C1A">
        <w:rPr>
          <w:iCs/>
          <w:sz w:val="28"/>
          <w:szCs w:val="28"/>
          <w:lang w:val="ru-RU"/>
        </w:rPr>
        <w:br/>
        <w:t>или педагогическом совете школы.</w:t>
      </w:r>
    </w:p>
    <w:p w14:paraId="3A0DCB88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6E1C1A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14:paraId="3E45E14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</w:t>
      </w:r>
      <w:r w:rsidR="000472E0" w:rsidRPr="006E1C1A">
        <w:rPr>
          <w:iCs/>
          <w:sz w:val="28"/>
          <w:szCs w:val="28"/>
          <w:lang w:val="ru-RU"/>
        </w:rPr>
        <w:t>педагогических работников</w:t>
      </w:r>
      <w:r w:rsidRPr="006E1C1A">
        <w:rPr>
          <w:iCs/>
          <w:sz w:val="28"/>
          <w:szCs w:val="28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6E1C1A">
        <w:rPr>
          <w:iCs/>
          <w:sz w:val="28"/>
          <w:szCs w:val="28"/>
          <w:lang w:val="ru-RU"/>
        </w:rPr>
        <w:t>проблемы</w:t>
      </w:r>
      <w:proofErr w:type="gramEnd"/>
      <w:r w:rsidRPr="006E1C1A">
        <w:rPr>
          <w:iCs/>
          <w:sz w:val="28"/>
          <w:szCs w:val="28"/>
          <w:lang w:val="ru-RU"/>
        </w:rPr>
        <w:t xml:space="preserve"> решить </w:t>
      </w:r>
      <w:r w:rsidR="002F59DF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 xml:space="preserve">не удалось и почему; </w:t>
      </w:r>
      <w:proofErr w:type="gramStart"/>
      <w:r w:rsidRPr="006E1C1A">
        <w:rPr>
          <w:iCs/>
          <w:sz w:val="28"/>
          <w:szCs w:val="28"/>
          <w:lang w:val="ru-RU"/>
        </w:rPr>
        <w:t>какие</w:t>
      </w:r>
      <w:proofErr w:type="gramEnd"/>
      <w:r w:rsidRPr="006E1C1A">
        <w:rPr>
          <w:iCs/>
          <w:sz w:val="28"/>
          <w:szCs w:val="28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14:paraId="19E0DFA0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14:paraId="62EFCDBF" w14:textId="77777777" w:rsidR="000D19C7" w:rsidRPr="006E1C1A" w:rsidRDefault="000D19C7" w:rsidP="0042604F">
      <w:pPr>
        <w:wordWrap/>
        <w:adjustRightInd w:val="0"/>
        <w:spacing w:line="336" w:lineRule="auto"/>
        <w:ind w:firstLine="709"/>
        <w:rPr>
          <w:iCs/>
          <w:color w:val="00000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E1C1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6E1C1A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6E1C1A">
        <w:rPr>
          <w:iCs/>
          <w:color w:val="000000"/>
          <w:sz w:val="28"/>
          <w:szCs w:val="28"/>
          <w:lang w:val="ru-RU"/>
        </w:rPr>
        <w:t xml:space="preserve">. </w:t>
      </w:r>
    </w:p>
    <w:p w14:paraId="24B50350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lastRenderedPageBreak/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14:paraId="4F4CCF41" w14:textId="6C82A566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Способами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</w:t>
      </w:r>
      <w:r w:rsidRPr="0042604F">
        <w:rPr>
          <w:iCs/>
          <w:sz w:val="28"/>
          <w:szCs w:val="28"/>
          <w:lang w:val="ru-RU"/>
        </w:rPr>
        <w:t xml:space="preserve">обучающихся и </w:t>
      </w:r>
      <w:r w:rsidR="00657FE5" w:rsidRPr="0042604F">
        <w:rPr>
          <w:iCs/>
          <w:sz w:val="28"/>
          <w:szCs w:val="28"/>
          <w:lang w:val="ru-RU"/>
        </w:rPr>
        <w:t>педагогических работников</w:t>
      </w:r>
      <w:r w:rsidRPr="0042604F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могут быть беседы </w:t>
      </w:r>
      <w:r w:rsidR="00D26743" w:rsidRPr="006E1C1A">
        <w:rPr>
          <w:iCs/>
          <w:sz w:val="28"/>
          <w:szCs w:val="28"/>
          <w:lang w:val="ru-RU"/>
        </w:rPr>
        <w:t>с обучающимися</w:t>
      </w:r>
      <w:r w:rsidRPr="006E1C1A">
        <w:rPr>
          <w:iCs/>
          <w:sz w:val="28"/>
          <w:szCs w:val="28"/>
          <w:lang w:val="ru-RU"/>
        </w:rPr>
        <w:t xml:space="preserve"> и их родителями, </w:t>
      </w:r>
      <w:r w:rsidR="00C4576F" w:rsidRPr="006E1C1A">
        <w:rPr>
          <w:iCs/>
          <w:sz w:val="28"/>
          <w:szCs w:val="28"/>
          <w:lang w:val="ru-RU"/>
        </w:rPr>
        <w:t>педагогическими работниками</w:t>
      </w:r>
      <w:r w:rsidRPr="006E1C1A">
        <w:rPr>
          <w:iCs/>
          <w:sz w:val="28"/>
          <w:szCs w:val="28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50B7DD7C" w14:textId="6182BA33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Внимание при этом сосредотачивается на вопросах, связанных с</w:t>
      </w:r>
      <w:r w:rsidRPr="006E1C1A">
        <w:rPr>
          <w:i/>
          <w:sz w:val="28"/>
          <w:szCs w:val="28"/>
          <w:lang w:val="ru-RU"/>
        </w:rPr>
        <w:t>:</w:t>
      </w:r>
    </w:p>
    <w:p w14:paraId="38B8B4F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проводимых </w:t>
      </w: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6E1C1A">
        <w:rPr>
          <w:sz w:val="28"/>
          <w:szCs w:val="28"/>
          <w:lang w:val="ru-RU"/>
        </w:rPr>
        <w:t>дел;</w:t>
      </w:r>
    </w:p>
    <w:p w14:paraId="2103362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14:paraId="1342635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организуемой в школе</w:t>
      </w:r>
      <w:r w:rsidRPr="006E1C1A">
        <w:rPr>
          <w:sz w:val="28"/>
          <w:szCs w:val="28"/>
          <w:lang w:val="ru-RU"/>
        </w:rPr>
        <w:t xml:space="preserve"> внеурочной деятельности;</w:t>
      </w:r>
    </w:p>
    <w:p w14:paraId="74EAF31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14:paraId="747DF4A1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6E1C1A">
        <w:rPr>
          <w:sz w:val="28"/>
          <w:szCs w:val="28"/>
          <w:lang w:val="ru-RU"/>
        </w:rPr>
        <w:t>ученического самоуправления;</w:t>
      </w:r>
    </w:p>
    <w:p w14:paraId="1F1EB4C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sz w:val="28"/>
          <w:szCs w:val="28"/>
          <w:lang w:val="ru-RU"/>
        </w:rPr>
        <w:t xml:space="preserve"> функционирующих на базе школы д</w:t>
      </w:r>
      <w:r w:rsidRPr="006E1C1A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14:paraId="780B2776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14:paraId="5EF5D7E5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6E1C1A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14:paraId="7655CFE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14:paraId="55164BD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14:paraId="02162DEE" w14:textId="21012E9C" w:rsidR="0008437D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Итогом самоанализа </w:t>
      </w:r>
      <w:r w:rsidRPr="006E1C1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08437D" w:rsidRPr="006E1C1A" w:rsidSect="000D19C7">
      <w:headerReference w:type="default" r:id="rId10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4C308" w14:textId="77777777" w:rsidR="00494F82" w:rsidRDefault="00494F82" w:rsidP="000D19C7">
      <w:r>
        <w:separator/>
      </w:r>
    </w:p>
  </w:endnote>
  <w:endnote w:type="continuationSeparator" w:id="0">
    <w:p w14:paraId="4039D14C" w14:textId="77777777" w:rsidR="00494F82" w:rsidRDefault="00494F82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85B3A" w14:textId="77777777" w:rsidR="00494F82" w:rsidRDefault="00494F82" w:rsidP="000D19C7">
      <w:r>
        <w:separator/>
      </w:r>
    </w:p>
  </w:footnote>
  <w:footnote w:type="continuationSeparator" w:id="0">
    <w:p w14:paraId="0FFE60C9" w14:textId="77777777" w:rsidR="00494F82" w:rsidRDefault="00494F82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DC4BE" w14:textId="4AD40EFF" w:rsidR="00586DA2" w:rsidRPr="000D19C7" w:rsidRDefault="00586DA2" w:rsidP="000D19C7">
    <w:pPr>
      <w:pStyle w:val="af5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4"/>
  </w:num>
  <w:num w:numId="11">
    <w:abstractNumId w:val="31"/>
  </w:num>
  <w:num w:numId="12">
    <w:abstractNumId w:val="3"/>
  </w:num>
  <w:num w:numId="13">
    <w:abstractNumId w:val="14"/>
  </w:num>
  <w:num w:numId="14">
    <w:abstractNumId w:val="47"/>
  </w:num>
  <w:num w:numId="15">
    <w:abstractNumId w:val="41"/>
  </w:num>
  <w:num w:numId="16">
    <w:abstractNumId w:val="34"/>
  </w:num>
  <w:num w:numId="17">
    <w:abstractNumId w:val="13"/>
  </w:num>
  <w:num w:numId="18">
    <w:abstractNumId w:val="36"/>
  </w:num>
  <w:num w:numId="19">
    <w:abstractNumId w:val="37"/>
  </w:num>
  <w:num w:numId="20">
    <w:abstractNumId w:val="25"/>
  </w:num>
  <w:num w:numId="21">
    <w:abstractNumId w:val="10"/>
  </w:num>
  <w:num w:numId="22">
    <w:abstractNumId w:val="23"/>
  </w:num>
  <w:num w:numId="23">
    <w:abstractNumId w:val="39"/>
  </w:num>
  <w:num w:numId="24">
    <w:abstractNumId w:val="21"/>
  </w:num>
  <w:num w:numId="25">
    <w:abstractNumId w:val="8"/>
  </w:num>
  <w:num w:numId="26">
    <w:abstractNumId w:val="19"/>
  </w:num>
  <w:num w:numId="27">
    <w:abstractNumId w:val="9"/>
  </w:num>
  <w:num w:numId="28">
    <w:abstractNumId w:val="12"/>
  </w:num>
  <w:num w:numId="29">
    <w:abstractNumId w:val="33"/>
  </w:num>
  <w:num w:numId="30">
    <w:abstractNumId w:val="38"/>
  </w:num>
  <w:num w:numId="31">
    <w:abstractNumId w:val="27"/>
  </w:num>
  <w:num w:numId="32">
    <w:abstractNumId w:val="16"/>
  </w:num>
  <w:num w:numId="33">
    <w:abstractNumId w:val="6"/>
  </w:num>
  <w:num w:numId="34">
    <w:abstractNumId w:val="46"/>
  </w:num>
  <w:num w:numId="35">
    <w:abstractNumId w:val="43"/>
  </w:num>
  <w:num w:numId="36">
    <w:abstractNumId w:val="29"/>
  </w:num>
  <w:num w:numId="37">
    <w:abstractNumId w:val="42"/>
  </w:num>
  <w:num w:numId="38">
    <w:abstractNumId w:val="28"/>
  </w:num>
  <w:num w:numId="39">
    <w:abstractNumId w:val="7"/>
  </w:num>
  <w:num w:numId="40">
    <w:abstractNumId w:val="24"/>
  </w:num>
  <w:num w:numId="41">
    <w:abstractNumId w:val="45"/>
  </w:num>
  <w:num w:numId="42">
    <w:abstractNumId w:val="20"/>
  </w:num>
  <w:num w:numId="43">
    <w:abstractNumId w:val="30"/>
  </w:num>
  <w:num w:numId="44">
    <w:abstractNumId w:val="15"/>
  </w:num>
  <w:num w:numId="45">
    <w:abstractNumId w:val="35"/>
  </w:num>
  <w:num w:numId="46">
    <w:abstractNumId w:val="40"/>
  </w:num>
  <w:num w:numId="47">
    <w:abstractNumId w:val="22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B"/>
    <w:rsid w:val="000359FD"/>
    <w:rsid w:val="000472E0"/>
    <w:rsid w:val="0008437D"/>
    <w:rsid w:val="000C2182"/>
    <w:rsid w:val="000D19C7"/>
    <w:rsid w:val="000F18E4"/>
    <w:rsid w:val="000F31D0"/>
    <w:rsid w:val="001208E0"/>
    <w:rsid w:val="001D1EBE"/>
    <w:rsid w:val="002673BF"/>
    <w:rsid w:val="00286ACB"/>
    <w:rsid w:val="002C249E"/>
    <w:rsid w:val="002F10FA"/>
    <w:rsid w:val="002F4A0B"/>
    <w:rsid w:val="002F59DF"/>
    <w:rsid w:val="0031169D"/>
    <w:rsid w:val="00315FCA"/>
    <w:rsid w:val="003515B2"/>
    <w:rsid w:val="003672B3"/>
    <w:rsid w:val="00382D56"/>
    <w:rsid w:val="003A32F3"/>
    <w:rsid w:val="003B002C"/>
    <w:rsid w:val="003C62C3"/>
    <w:rsid w:val="003E1225"/>
    <w:rsid w:val="004050FB"/>
    <w:rsid w:val="0042604F"/>
    <w:rsid w:val="004623A4"/>
    <w:rsid w:val="00480B2C"/>
    <w:rsid w:val="004868AF"/>
    <w:rsid w:val="00494F82"/>
    <w:rsid w:val="004B483E"/>
    <w:rsid w:val="004D7796"/>
    <w:rsid w:val="004E5625"/>
    <w:rsid w:val="005703C3"/>
    <w:rsid w:val="00586DA2"/>
    <w:rsid w:val="005B0046"/>
    <w:rsid w:val="005B7486"/>
    <w:rsid w:val="00657FE5"/>
    <w:rsid w:val="00691789"/>
    <w:rsid w:val="00691FF7"/>
    <w:rsid w:val="006A3EA3"/>
    <w:rsid w:val="006D000B"/>
    <w:rsid w:val="006E1C1A"/>
    <w:rsid w:val="00702110"/>
    <w:rsid w:val="007279D7"/>
    <w:rsid w:val="007622C6"/>
    <w:rsid w:val="00766104"/>
    <w:rsid w:val="007C0330"/>
    <w:rsid w:val="008434AA"/>
    <w:rsid w:val="008D7A78"/>
    <w:rsid w:val="0094229D"/>
    <w:rsid w:val="009574FD"/>
    <w:rsid w:val="009C4A20"/>
    <w:rsid w:val="009E22DA"/>
    <w:rsid w:val="009F1F7E"/>
    <w:rsid w:val="00A6655B"/>
    <w:rsid w:val="00A66862"/>
    <w:rsid w:val="00AA5365"/>
    <w:rsid w:val="00AC1CB5"/>
    <w:rsid w:val="00AF012F"/>
    <w:rsid w:val="00B361E5"/>
    <w:rsid w:val="00B50691"/>
    <w:rsid w:val="00B5125F"/>
    <w:rsid w:val="00B96D34"/>
    <w:rsid w:val="00BB2655"/>
    <w:rsid w:val="00C31233"/>
    <w:rsid w:val="00C4576F"/>
    <w:rsid w:val="00C92723"/>
    <w:rsid w:val="00D06B5C"/>
    <w:rsid w:val="00D140C3"/>
    <w:rsid w:val="00D2023F"/>
    <w:rsid w:val="00D26743"/>
    <w:rsid w:val="00D26925"/>
    <w:rsid w:val="00D32C53"/>
    <w:rsid w:val="00D401BE"/>
    <w:rsid w:val="00D8596F"/>
    <w:rsid w:val="00E67F2A"/>
    <w:rsid w:val="00E81C16"/>
    <w:rsid w:val="00F241AA"/>
    <w:rsid w:val="00F42B4E"/>
    <w:rsid w:val="00F471EB"/>
    <w:rsid w:val="00F70363"/>
    <w:rsid w:val="00F927EE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6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7173D259-588F-41D4-83CB-AC6A5686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7257</Words>
  <Characters>41369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зам-зам</cp:lastModifiedBy>
  <cp:revision>5</cp:revision>
  <cp:lastPrinted>2020-09-03T05:54:00Z</cp:lastPrinted>
  <dcterms:created xsi:type="dcterms:W3CDTF">2020-09-02T11:14:00Z</dcterms:created>
  <dcterms:modified xsi:type="dcterms:W3CDTF">2021-01-26T10:21:00Z</dcterms:modified>
</cp:coreProperties>
</file>